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32B69736"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F7BA3">
        <w:rPr>
          <w:rFonts w:ascii="Times New Roman" w:eastAsia="Times New Roman" w:hAnsi="Times New Roman" w:cs="Times New Roman"/>
          <w:b/>
          <w:color w:val="000000" w:themeColor="text1"/>
          <w:lang w:eastAsia="ru-RU"/>
        </w:rPr>
        <w:t>1</w:t>
      </w:r>
      <w:r w:rsidR="0027307A">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02377155"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23/1</w:t>
      </w:r>
      <w:r w:rsidR="00C87007">
        <w:rPr>
          <w:rFonts w:ascii="Times New Roman" w:eastAsiaTheme="minorEastAsia" w:hAnsi="Times New Roman" w:cs="Times New Roman"/>
          <w:b/>
          <w:bCs/>
          <w:color w:val="000000"/>
          <w:lang w:eastAsia="ru-RU"/>
        </w:rPr>
        <w:t>6</w:t>
      </w:r>
      <w:r w:rsidR="0027307A">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B7F8427"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C87007">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41A8652" w:rsidR="00A731BF" w:rsidRPr="003D59FC" w:rsidRDefault="001F7343"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27307A">
              <w:rPr>
                <w:rFonts w:ascii="Times New Roman" w:eastAsiaTheme="minorEastAsia" w:hAnsi="Times New Roman" w:cs="Times New Roman"/>
                <w:color w:val="000000"/>
                <w:lang w:eastAsia="ru-RU"/>
              </w:rPr>
              <w:t>30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B734B6">
              <w:rPr>
                <w:rFonts w:ascii="Times New Roman" w:eastAsia="Times New Roman" w:hAnsi="Times New Roman" w:cs="Times New Roman"/>
                <w:color w:val="000000" w:themeColor="text1"/>
                <w:lang w:eastAsia="ru-RU"/>
              </w:rPr>
              <w:t xml:space="preserve"> </w:t>
            </w:r>
            <w:r w:rsidR="0027307A">
              <w:rPr>
                <w:rFonts w:ascii="Times New Roman" w:eastAsia="Times New Roman" w:hAnsi="Times New Roman" w:cs="Times New Roman"/>
                <w:color w:val="000000" w:themeColor="text1"/>
                <w:lang w:eastAsia="ru-RU"/>
              </w:rPr>
              <w:t xml:space="preserve">тридцать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163CC337"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FF7BA3">
              <w:rPr>
                <w:rFonts w:ascii="Times New Roman" w:eastAsia="Times New Roman" w:hAnsi="Times New Roman" w:cs="Times New Roman"/>
                <w:lang w:eastAsia="ru-RU"/>
              </w:rPr>
              <w:t>0</w:t>
            </w:r>
            <w:r w:rsidR="00C87007">
              <w:rPr>
                <w:rFonts w:ascii="Times New Roman" w:eastAsia="Times New Roman" w:hAnsi="Times New Roman" w:cs="Times New Roman"/>
                <w:lang w:eastAsia="ru-RU"/>
              </w:rPr>
              <w:t>9</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2B067E7"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1F7343">
              <w:rPr>
                <w:rFonts w:ascii="Times New Roman" w:eastAsia="Times New Roman" w:hAnsi="Times New Roman" w:cs="Times New Roman"/>
                <w:lang w:eastAsia="ru-RU"/>
              </w:rPr>
              <w:t>72</w:t>
            </w:r>
            <w:r w:rsidR="0027307A">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6D2DC7E8" w:rsidR="00B86534" w:rsidRPr="00082329" w:rsidRDefault="00D52E2D"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r w:rsidR="0027307A">
              <w:rPr>
                <w:rFonts w:ascii="Times New Roman" w:hAnsi="Times New Roman"/>
                <w:b/>
                <w:bCs/>
                <w:color w:val="000000" w:themeColor="text1"/>
              </w:rPr>
              <w:t>Соболева Татьяна Андреевна</w:t>
            </w:r>
          </w:p>
          <w:bookmarkEnd w:id="2"/>
          <w:p w14:paraId="06E149EF" w14:textId="2E9F0615" w:rsidR="00D71003"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27307A">
              <w:rPr>
                <w:rFonts w:ascii="Times New Roman" w:eastAsiaTheme="minorEastAsia" w:hAnsi="Times New Roman" w:cs="Times New Roman"/>
                <w:color w:val="000000"/>
                <w:lang w:eastAsia="ru-RU"/>
              </w:rPr>
              <w:t>030619398121</w:t>
            </w:r>
          </w:p>
          <w:p w14:paraId="566E3D96" w14:textId="6FB49F61" w:rsidR="001F7343" w:rsidRPr="00E64D4C" w:rsidRDefault="001F734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 </w:t>
            </w:r>
            <w:r w:rsidR="0027307A">
              <w:rPr>
                <w:rFonts w:ascii="Times New Roman" w:eastAsiaTheme="minorEastAsia" w:hAnsi="Times New Roman" w:cs="Times New Roman"/>
                <w:color w:val="000000"/>
                <w:lang w:eastAsia="ru-RU"/>
              </w:rPr>
              <w:t>306030609700087</w:t>
            </w:r>
          </w:p>
          <w:p w14:paraId="422725F0" w14:textId="49CF1ADF"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C87007">
              <w:rPr>
                <w:rFonts w:ascii="Times New Roman" w:eastAsiaTheme="minorEastAsia" w:hAnsi="Times New Roman"/>
                <w:color w:val="000000"/>
                <w:lang w:eastAsia="ru-RU"/>
              </w:rPr>
              <w:t>Республика Бурятия,</w:t>
            </w:r>
            <w:r w:rsidR="001F7343">
              <w:rPr>
                <w:rFonts w:ascii="Times New Roman" w:eastAsiaTheme="minorEastAsia" w:hAnsi="Times New Roman"/>
                <w:color w:val="000000"/>
                <w:lang w:eastAsia="ru-RU"/>
              </w:rPr>
              <w:t xml:space="preserve"> </w:t>
            </w:r>
            <w:r w:rsidR="00F8476F">
              <w:rPr>
                <w:rFonts w:ascii="Times New Roman" w:eastAsiaTheme="minorEastAsia" w:hAnsi="Times New Roman"/>
                <w:color w:val="000000"/>
                <w:lang w:eastAsia="ru-RU"/>
              </w:rPr>
              <w:t xml:space="preserve">Заиграевский район, пгт. </w:t>
            </w:r>
            <w:proofErr w:type="spellStart"/>
            <w:r w:rsidR="00F8476F">
              <w:rPr>
                <w:rFonts w:ascii="Times New Roman" w:eastAsiaTheme="minorEastAsia" w:hAnsi="Times New Roman"/>
                <w:color w:val="000000"/>
                <w:lang w:eastAsia="ru-RU"/>
              </w:rPr>
              <w:t>Онохой</w:t>
            </w:r>
            <w:proofErr w:type="spellEnd"/>
            <w:r w:rsidR="00F8476F">
              <w:rPr>
                <w:rFonts w:ascii="Times New Roman" w:eastAsiaTheme="minorEastAsia" w:hAnsi="Times New Roman"/>
                <w:color w:val="000000"/>
                <w:lang w:eastAsia="ru-RU"/>
              </w:rPr>
              <w:t>, пер. Заводской, д. 6, кв. 1</w:t>
            </w:r>
          </w:p>
          <w:p w14:paraId="3BC4087D" w14:textId="076D9B8F"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1F7343">
              <w:rPr>
                <w:rFonts w:ascii="Times New Roman" w:eastAsiaTheme="minorEastAsia" w:hAnsi="Times New Roman" w:cs="Times New Roman"/>
                <w:color w:val="000000"/>
                <w:lang w:eastAsia="ru-RU"/>
              </w:rPr>
              <w:t>8</w:t>
            </w:r>
            <w:r w:rsidR="00F8476F">
              <w:rPr>
                <w:rFonts w:ascii="Times New Roman" w:eastAsiaTheme="minorEastAsia" w:hAnsi="Times New Roman" w:cs="Times New Roman"/>
                <w:color w:val="000000"/>
                <w:lang w:eastAsia="ru-RU"/>
              </w:rPr>
              <w:t>9021641368 – Татьяна Андреевна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CBC6EF3"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72C8D">
              <w:rPr>
                <w:rFonts w:ascii="Times New Roman" w:hAnsi="Times New Roman"/>
                <w:b/>
                <w:bCs/>
                <w:color w:val="000000" w:themeColor="text1"/>
              </w:rPr>
              <w:t>03</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F72C8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FE78555" w14:textId="225AAE83" w:rsidR="00B55AD2"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C87007">
              <w:rPr>
                <w:rFonts w:ascii="Times New Roman" w:eastAsiaTheme="minorEastAsia" w:hAnsi="Times New Roman" w:cs="Times New Roman"/>
                <w:b/>
                <w:bCs/>
                <w:i/>
                <w:color w:val="000000"/>
                <w:lang w:eastAsia="ru-RU"/>
              </w:rPr>
              <w:t>6</w:t>
            </w:r>
            <w:r w:rsidR="00F8476F">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F7BA3">
              <w:rPr>
                <w:rFonts w:ascii="Times New Roman" w:eastAsia="Calibri" w:hAnsi="Times New Roman" w:cs="Times New Roman"/>
                <w:b/>
                <w:bCs/>
                <w:i/>
              </w:rPr>
              <w:t>1</w:t>
            </w:r>
            <w:r w:rsidR="00F8476F">
              <w:rPr>
                <w:rFonts w:ascii="Times New Roman" w:eastAsia="Calibri" w:hAnsi="Times New Roman" w:cs="Times New Roman"/>
                <w:b/>
                <w:bCs/>
                <w:i/>
              </w:rPr>
              <w:t>9</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323EFA0" w14:textId="5032D6E5" w:rsidR="001F7343" w:rsidRDefault="00F72C8D" w:rsidP="00CD240E">
            <w:pPr>
              <w:spacing w:after="13" w:line="300" w:lineRule="auto"/>
              <w:ind w:right="62"/>
              <w:jc w:val="both"/>
              <w:rPr>
                <w:rFonts w:ascii="Times New Roman" w:eastAsia="Calibri" w:hAnsi="Times New Roman" w:cs="Times New Roman"/>
                <w:b/>
                <w:bCs/>
                <w:i/>
                <w:color w:val="000000" w:themeColor="text1"/>
              </w:rPr>
            </w:pPr>
            <w:hyperlink r:id="rId8" w:history="1">
              <w:r w:rsidR="00FB7705" w:rsidRPr="00B410BA">
                <w:rPr>
                  <w:rStyle w:val="a5"/>
                  <w:rFonts w:ascii="Times New Roman" w:eastAsia="Calibri" w:hAnsi="Times New Roman" w:cs="Times New Roman"/>
                  <w:b/>
                  <w:bCs/>
                  <w:i/>
                </w:rPr>
                <w:t>https://msp03.ru/konkursy/?arrFilter_ff%5BNAME%5D=&amp;dateZ_1=&amp;dateZ_2=&amp;arrFilter_DATE_CREATE_1=&amp;arrFilter_DATE_CREATE_2=&amp;arrFilter_pf%5BDIRECTION%5D=&amp;arrFilter_pf%5BSERVICE%5D=&amp;arrFilter_pf%5BNUMBER%5D=%D0%A6%D0%9F%D0%9F-08-17%2F23%2F166&amp;arrFilter_pf%5BSTATUS%5D=&amp;set_filter=%D0%9F%D0%BE%D0%BA%D0%B0%D0%B7%D0%B0%D1%82%D1%8C&amp;set_filter=Y</w:t>
              </w:r>
            </w:hyperlink>
          </w:p>
          <w:p w14:paraId="55E8342E" w14:textId="77777777" w:rsidR="00FB7705" w:rsidRPr="00B55AD2" w:rsidRDefault="00FB7705" w:rsidP="00CD240E">
            <w:pPr>
              <w:spacing w:after="13" w:line="300" w:lineRule="auto"/>
              <w:ind w:right="62"/>
              <w:jc w:val="both"/>
              <w:rPr>
                <w:rFonts w:ascii="Times New Roman" w:eastAsia="Calibri" w:hAnsi="Times New Roman" w:cs="Times New Roman"/>
                <w:b/>
                <w:bCs/>
                <w:i/>
                <w:color w:val="000000" w:themeColor="text1"/>
              </w:rPr>
            </w:pPr>
          </w:p>
          <w:p w14:paraId="2BD3AEF7" w14:textId="230ED545" w:rsidR="00C87007" w:rsidRPr="00BC682F" w:rsidRDefault="00C87007" w:rsidP="00D52E2D">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w:t>
      </w:r>
      <w:r w:rsidRPr="006301DA">
        <w:rPr>
          <w:rFonts w:ascii="Times New Roman" w:hAnsi="Times New Roman" w:cs="Times New Roman"/>
          <w:color w:val="000000" w:themeColor="text1"/>
        </w:rPr>
        <w:lastRenderedPageBreak/>
        <w:t xml:space="preserve">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0AF1B7BE" w14:textId="77777777" w:rsidR="001F7343" w:rsidRPr="00BC682F" w:rsidRDefault="001F7343"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734071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C87007">
        <w:rPr>
          <w:rFonts w:ascii="Times New Roman" w:eastAsia="Times New Roman" w:hAnsi="Times New Roman" w:cs="Times New Roman"/>
          <w:b/>
          <w:color w:val="000000" w:themeColor="text1"/>
          <w:lang w:eastAsia="ru-RU"/>
        </w:rPr>
        <w:t>6</w:t>
      </w:r>
      <w:r w:rsidR="00F8476F">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FF7BA3">
        <w:rPr>
          <w:rFonts w:ascii="Times New Roman" w:eastAsia="Times New Roman" w:hAnsi="Times New Roman" w:cs="Times New Roman"/>
          <w:b/>
          <w:color w:val="000000" w:themeColor="text1"/>
          <w:lang w:eastAsia="ru-RU"/>
        </w:rPr>
        <w:t>1</w:t>
      </w:r>
      <w:r w:rsidR="00F8476F">
        <w:rPr>
          <w:rFonts w:ascii="Times New Roman" w:eastAsia="Times New Roman" w:hAnsi="Times New Roman" w:cs="Times New Roman"/>
          <w:b/>
          <w:color w:val="000000" w:themeColor="text1"/>
          <w:lang w:eastAsia="ru-RU"/>
        </w:rPr>
        <w:t>9</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89BE531"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542F50" w:rsidRPr="00542F50">
        <w:rPr>
          <w:rFonts w:ascii="Times New Roman" w:hAnsi="Times New Roman"/>
          <w:b/>
          <w:bCs/>
          <w:color w:val="000000" w:themeColor="text1"/>
        </w:rPr>
        <w:t xml:space="preserve"> </w:t>
      </w:r>
      <w:r w:rsidR="00F8476F">
        <w:rPr>
          <w:rFonts w:ascii="Times New Roman" w:hAnsi="Times New Roman"/>
          <w:b/>
          <w:bCs/>
          <w:color w:val="000000" w:themeColor="text1"/>
        </w:rPr>
        <w:t xml:space="preserve">ИП Соболева Татьяна Андреевна </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05602CB7"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9B3F2C" w:rsidRPr="009B3F2C">
        <w:rPr>
          <w:rFonts w:ascii="Times New Roman" w:hAnsi="Times New Roman"/>
          <w:b/>
          <w:bCs/>
          <w:color w:val="000000" w:themeColor="text1"/>
        </w:rPr>
        <w:t xml:space="preserve"> </w:t>
      </w:r>
      <w:r w:rsidR="00F8476F">
        <w:rPr>
          <w:rFonts w:ascii="Times New Roman" w:hAnsi="Times New Roman"/>
          <w:b/>
          <w:bCs/>
          <w:color w:val="000000" w:themeColor="text1"/>
        </w:rPr>
        <w:t xml:space="preserve">ИП Соболева Татьяна Андреевна </w:t>
      </w:r>
      <w:r w:rsidR="001F7343">
        <w:rPr>
          <w:rFonts w:ascii="Times New Roman" w:eastAsia="Times New Roman" w:hAnsi="Times New Roman"/>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BF2D6F4" w14:textId="77777777" w:rsidR="00FB7705" w:rsidRDefault="00FB7705"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E219F35"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C87007">
        <w:rPr>
          <w:rFonts w:ascii="Times New Roman" w:eastAsiaTheme="minorEastAsia" w:hAnsi="Times New Roman" w:cs="Times New Roman"/>
          <w:b/>
          <w:bCs/>
          <w:color w:val="000000"/>
          <w:lang w:eastAsia="ru-RU"/>
        </w:rPr>
        <w:t>6</w:t>
      </w:r>
      <w:r w:rsidR="00F8476F">
        <w:rPr>
          <w:rFonts w:ascii="Times New Roman" w:eastAsiaTheme="minorEastAsia" w:hAnsi="Times New Roman" w:cs="Times New Roman"/>
          <w:b/>
          <w:bCs/>
          <w:color w:val="000000"/>
          <w:lang w:eastAsia="ru-RU"/>
        </w:rPr>
        <w:t>6</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FF7BA3">
        <w:rPr>
          <w:rFonts w:ascii="Times New Roman" w:eastAsiaTheme="minorEastAsia" w:hAnsi="Times New Roman" w:cs="Times New Roman"/>
          <w:b/>
          <w:bCs/>
          <w:color w:val="000000"/>
          <w:lang w:eastAsia="ru-RU"/>
        </w:rPr>
        <w:t>1</w:t>
      </w:r>
      <w:r w:rsidR="00F8476F">
        <w:rPr>
          <w:rFonts w:ascii="Times New Roman" w:eastAsiaTheme="minorEastAsia" w:hAnsi="Times New Roman" w:cs="Times New Roman"/>
          <w:b/>
          <w:bCs/>
          <w:color w:val="000000"/>
          <w:lang w:eastAsia="ru-RU"/>
        </w:rPr>
        <w:t>9</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440D4BE"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F8476F">
        <w:rPr>
          <w:rFonts w:ascii="Times New Roman" w:hAnsi="Times New Roman"/>
          <w:b/>
          <w:bCs/>
          <w:color w:val="000000" w:themeColor="text1"/>
        </w:rPr>
        <w:t xml:space="preserve">ИП Соболева Татьяна Андреевна </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1F7343" w:rsidRDefault="00631B7B" w:rsidP="001F7343">
      <w:pPr>
        <w:spacing w:after="0" w:line="240" w:lineRule="auto"/>
        <w:jc w:val="both"/>
        <w:rPr>
          <w:rFonts w:ascii="Times New Roman" w:eastAsia="Calibri" w:hAnsi="Times New Roman" w:cs="Times New Roman"/>
          <w:b/>
          <w:color w:val="000000"/>
        </w:rPr>
      </w:pPr>
      <w:r w:rsidRPr="0096400A">
        <w:rPr>
          <w:rFonts w:ascii="Times New Roman" w:eastAsia="Calibri" w:hAnsi="Times New Roman" w:cs="Times New Roman"/>
          <w:b/>
          <w:color w:val="000000"/>
        </w:rPr>
        <w:t>5.</w:t>
      </w:r>
      <w:r w:rsidR="003D59FC" w:rsidRPr="0096400A">
        <w:rPr>
          <w:rFonts w:ascii="Times New Roman" w:eastAsia="Calibri" w:hAnsi="Times New Roman" w:cs="Times New Roman"/>
          <w:b/>
          <w:color w:val="000000"/>
        </w:rPr>
        <w:t xml:space="preserve"> </w:t>
      </w:r>
      <w:r w:rsidRPr="001F7343">
        <w:rPr>
          <w:rFonts w:ascii="Times New Roman" w:eastAsia="Calibri" w:hAnsi="Times New Roman" w:cs="Times New Roman"/>
          <w:b/>
          <w:color w:val="000000"/>
        </w:rPr>
        <w:t>Основное содержание услуг:</w:t>
      </w:r>
      <w:r w:rsidR="007E3C7B" w:rsidRPr="001F7343">
        <w:rPr>
          <w:rFonts w:ascii="Times New Roman" w:eastAsia="Calibri" w:hAnsi="Times New Roman" w:cs="Times New Roman"/>
          <w:b/>
          <w:color w:val="000000"/>
        </w:rPr>
        <w:t xml:space="preserve"> </w:t>
      </w:r>
      <w:bookmarkStart w:id="54" w:name="_Hlk86425854"/>
    </w:p>
    <w:p w14:paraId="5B724A5B" w14:textId="26AA4BD5" w:rsidR="00936248" w:rsidRPr="00936248" w:rsidRDefault="00936248" w:rsidP="00936248">
      <w:pPr>
        <w:spacing w:after="0" w:line="240" w:lineRule="auto"/>
        <w:rPr>
          <w:rFonts w:ascii="Times New Roman" w:hAnsi="Times New Roman" w:cs="Times New Roman"/>
          <w:szCs w:val="26"/>
        </w:rPr>
      </w:pPr>
      <w:r w:rsidRPr="00936248">
        <w:rPr>
          <w:rFonts w:ascii="Times New Roman" w:hAnsi="Times New Roman" w:cs="Times New Roman"/>
          <w:b/>
          <w:szCs w:val="26"/>
        </w:rPr>
        <w:t xml:space="preserve">5.1. </w:t>
      </w:r>
      <w:r w:rsidRPr="00936248">
        <w:rPr>
          <w:rFonts w:ascii="Times New Roman" w:hAnsi="Times New Roman" w:cs="Times New Roman"/>
          <w:szCs w:val="26"/>
        </w:rPr>
        <w:t xml:space="preserve">Изготовление световой вывески (объемные световые буквы на композитной кассете с </w:t>
      </w:r>
      <w:proofErr w:type="spellStart"/>
      <w:r w:rsidRPr="00936248">
        <w:rPr>
          <w:rFonts w:ascii="Times New Roman" w:hAnsi="Times New Roman" w:cs="Times New Roman"/>
          <w:szCs w:val="26"/>
        </w:rPr>
        <w:t>контражурной</w:t>
      </w:r>
      <w:proofErr w:type="spellEnd"/>
      <w:r w:rsidRPr="00936248">
        <w:rPr>
          <w:rFonts w:ascii="Times New Roman" w:hAnsi="Times New Roman" w:cs="Times New Roman"/>
          <w:szCs w:val="26"/>
        </w:rPr>
        <w:t xml:space="preserve"> подсветкой). </w:t>
      </w:r>
    </w:p>
    <w:p w14:paraId="0946FBE2" w14:textId="6E2BE07A" w:rsidR="00936248" w:rsidRDefault="00936248" w:rsidP="00936248">
      <w:pPr>
        <w:spacing w:after="0" w:line="240" w:lineRule="auto"/>
        <w:jc w:val="both"/>
        <w:rPr>
          <w:rFonts w:ascii="Times New Roman" w:hAnsi="Times New Roman" w:cs="Times New Roman"/>
          <w:b/>
          <w:color w:val="000000"/>
        </w:rPr>
      </w:pPr>
      <w:r>
        <w:rPr>
          <w:noProof/>
        </w:rPr>
        <w:drawing>
          <wp:anchor distT="0" distB="0" distL="114300" distR="114300" simplePos="0" relativeHeight="251661312" behindDoc="0" locked="0" layoutInCell="1" allowOverlap="1" wp14:anchorId="4A26E208" wp14:editId="13920112">
            <wp:simplePos x="0" y="0"/>
            <wp:positionH relativeFrom="page">
              <wp:align>center</wp:align>
            </wp:positionH>
            <wp:positionV relativeFrom="margin">
              <wp:posOffset>2549576</wp:posOffset>
            </wp:positionV>
            <wp:extent cx="5171440" cy="11487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337" t="47320" r="32497" b="29304"/>
                    <a:stretch/>
                  </pic:blipFill>
                  <pic:spPr bwMode="auto">
                    <a:xfrm>
                      <a:off x="0" y="0"/>
                      <a:ext cx="5171440" cy="114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6879E" w14:textId="77777777" w:rsidR="00936248" w:rsidRDefault="00936248" w:rsidP="00936248">
      <w:pPr>
        <w:spacing w:after="0" w:line="240" w:lineRule="auto"/>
        <w:jc w:val="both"/>
        <w:rPr>
          <w:rFonts w:ascii="Times New Roman" w:hAnsi="Times New Roman" w:cs="Times New Roman"/>
          <w:b/>
          <w:color w:val="000000"/>
        </w:rPr>
      </w:pPr>
    </w:p>
    <w:p w14:paraId="272F643F" w14:textId="77777777" w:rsidR="00936248" w:rsidRDefault="00936248" w:rsidP="00936248">
      <w:pPr>
        <w:spacing w:after="0" w:line="240" w:lineRule="auto"/>
        <w:jc w:val="both"/>
        <w:rPr>
          <w:rFonts w:ascii="Times New Roman" w:hAnsi="Times New Roman" w:cs="Times New Roman"/>
          <w:b/>
          <w:color w:val="000000"/>
        </w:rPr>
      </w:pPr>
    </w:p>
    <w:p w14:paraId="1D360388" w14:textId="77777777" w:rsidR="00936248" w:rsidRDefault="00936248" w:rsidP="00936248">
      <w:pPr>
        <w:spacing w:after="0" w:line="240" w:lineRule="auto"/>
        <w:jc w:val="both"/>
        <w:rPr>
          <w:rFonts w:ascii="Times New Roman" w:hAnsi="Times New Roman" w:cs="Times New Roman"/>
          <w:b/>
          <w:color w:val="000000"/>
        </w:rPr>
      </w:pPr>
    </w:p>
    <w:p w14:paraId="6CE6E1F8" w14:textId="77777777" w:rsidR="00936248" w:rsidRDefault="00936248" w:rsidP="00936248">
      <w:pPr>
        <w:spacing w:after="0" w:line="240" w:lineRule="auto"/>
        <w:jc w:val="both"/>
        <w:rPr>
          <w:rFonts w:ascii="Times New Roman" w:hAnsi="Times New Roman" w:cs="Times New Roman"/>
          <w:b/>
          <w:color w:val="000000"/>
        </w:rPr>
      </w:pPr>
    </w:p>
    <w:p w14:paraId="3F39AB17" w14:textId="77777777" w:rsidR="00936248" w:rsidRDefault="00936248" w:rsidP="00936248">
      <w:pPr>
        <w:spacing w:after="0" w:line="240" w:lineRule="auto"/>
        <w:jc w:val="both"/>
        <w:rPr>
          <w:rFonts w:ascii="Times New Roman" w:hAnsi="Times New Roman" w:cs="Times New Roman"/>
          <w:b/>
          <w:color w:val="000000"/>
        </w:rPr>
      </w:pPr>
    </w:p>
    <w:p w14:paraId="21484814" w14:textId="77777777" w:rsidR="00936248" w:rsidRDefault="00936248" w:rsidP="00936248">
      <w:pPr>
        <w:spacing w:after="0" w:line="240" w:lineRule="auto"/>
        <w:jc w:val="both"/>
        <w:rPr>
          <w:rFonts w:ascii="Times New Roman" w:hAnsi="Times New Roman" w:cs="Times New Roman"/>
          <w:b/>
          <w:color w:val="000000"/>
        </w:rPr>
      </w:pPr>
    </w:p>
    <w:tbl>
      <w:tblPr>
        <w:tblW w:w="9533" w:type="dxa"/>
        <w:tblInd w:w="-5" w:type="dxa"/>
        <w:tblLook w:val="04A0" w:firstRow="1" w:lastRow="0" w:firstColumn="1" w:lastColumn="0" w:noHBand="0" w:noVBand="1"/>
      </w:tblPr>
      <w:tblGrid>
        <w:gridCol w:w="656"/>
        <w:gridCol w:w="3004"/>
        <w:gridCol w:w="5873"/>
      </w:tblGrid>
      <w:tr w:rsidR="00936248" w:rsidRPr="00936248" w14:paraId="699EE731" w14:textId="77777777" w:rsidTr="00936248">
        <w:trPr>
          <w:trHeight w:val="416"/>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18A3"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w:t>
            </w:r>
          </w:p>
        </w:tc>
        <w:tc>
          <w:tcPr>
            <w:tcW w:w="3004" w:type="dxa"/>
            <w:tcBorders>
              <w:top w:val="single" w:sz="4" w:space="0" w:color="auto"/>
              <w:left w:val="nil"/>
              <w:bottom w:val="single" w:sz="4" w:space="0" w:color="auto"/>
              <w:right w:val="single" w:sz="4" w:space="0" w:color="auto"/>
            </w:tcBorders>
            <w:shd w:val="clear" w:color="auto" w:fill="auto"/>
            <w:vAlign w:val="bottom"/>
            <w:hideMark/>
          </w:tcPr>
          <w:p w14:paraId="6266FED4" w14:textId="77777777" w:rsidR="00936248" w:rsidRPr="00936248" w:rsidRDefault="00936248" w:rsidP="00936248">
            <w:pPr>
              <w:spacing w:after="0" w:line="240" w:lineRule="auto"/>
              <w:rPr>
                <w:rFonts w:ascii="Times New Roman" w:hAnsi="Times New Roman" w:cs="Times New Roman"/>
                <w:color w:val="FF0000"/>
              </w:rPr>
            </w:pPr>
            <w:r w:rsidRPr="00936248">
              <w:rPr>
                <w:rFonts w:ascii="Times New Roman" w:hAnsi="Times New Roman" w:cs="Times New Roman"/>
                <w:color w:val="FF0000"/>
              </w:rPr>
              <w:t> </w:t>
            </w:r>
          </w:p>
        </w:tc>
        <w:tc>
          <w:tcPr>
            <w:tcW w:w="5873" w:type="dxa"/>
            <w:tcBorders>
              <w:top w:val="single" w:sz="4" w:space="0" w:color="auto"/>
              <w:left w:val="nil"/>
              <w:bottom w:val="single" w:sz="4" w:space="0" w:color="auto"/>
              <w:right w:val="single" w:sz="4" w:space="0" w:color="auto"/>
            </w:tcBorders>
            <w:shd w:val="clear" w:color="auto" w:fill="auto"/>
            <w:noWrap/>
            <w:vAlign w:val="bottom"/>
            <w:hideMark/>
          </w:tcPr>
          <w:p w14:paraId="244AEE26"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30251027"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A9D08E"/>
            <w:noWrap/>
            <w:vAlign w:val="bottom"/>
            <w:hideMark/>
          </w:tcPr>
          <w:p w14:paraId="1018364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I.</w:t>
            </w:r>
          </w:p>
        </w:tc>
        <w:tc>
          <w:tcPr>
            <w:tcW w:w="3004" w:type="dxa"/>
            <w:tcBorders>
              <w:top w:val="nil"/>
              <w:left w:val="nil"/>
              <w:bottom w:val="single" w:sz="4" w:space="0" w:color="auto"/>
              <w:right w:val="single" w:sz="4" w:space="0" w:color="auto"/>
            </w:tcBorders>
            <w:shd w:val="clear" w:color="000000" w:fill="A9D08E"/>
            <w:vAlign w:val="bottom"/>
            <w:hideMark/>
          </w:tcPr>
          <w:p w14:paraId="0BE6A506" w14:textId="77777777" w:rsidR="00936248" w:rsidRPr="00936248" w:rsidRDefault="00936248" w:rsidP="00936248">
            <w:pPr>
              <w:spacing w:after="0" w:line="240" w:lineRule="auto"/>
              <w:rPr>
                <w:rFonts w:ascii="Times New Roman" w:hAnsi="Times New Roman" w:cs="Times New Roman"/>
              </w:rPr>
            </w:pPr>
            <w:proofErr w:type="spellStart"/>
            <w:r w:rsidRPr="00936248">
              <w:rPr>
                <w:rFonts w:ascii="Times New Roman" w:hAnsi="Times New Roman" w:cs="Times New Roman"/>
              </w:rPr>
              <w:t>Наружняя</w:t>
            </w:r>
            <w:proofErr w:type="spellEnd"/>
            <w:r w:rsidRPr="00936248">
              <w:rPr>
                <w:rFonts w:ascii="Times New Roman" w:hAnsi="Times New Roman" w:cs="Times New Roman"/>
              </w:rPr>
              <w:t xml:space="preserve"> вывеска</w:t>
            </w:r>
          </w:p>
        </w:tc>
        <w:tc>
          <w:tcPr>
            <w:tcW w:w="5873" w:type="dxa"/>
            <w:tcBorders>
              <w:top w:val="nil"/>
              <w:left w:val="nil"/>
              <w:bottom w:val="single" w:sz="4" w:space="0" w:color="auto"/>
              <w:right w:val="single" w:sz="4" w:space="0" w:color="auto"/>
            </w:tcBorders>
            <w:shd w:val="clear" w:color="auto" w:fill="auto"/>
            <w:noWrap/>
            <w:vAlign w:val="bottom"/>
            <w:hideMark/>
          </w:tcPr>
          <w:p w14:paraId="2A55943F"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79B2268F"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8E964CA"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w:t>
            </w:r>
          </w:p>
        </w:tc>
        <w:tc>
          <w:tcPr>
            <w:tcW w:w="3004" w:type="dxa"/>
            <w:tcBorders>
              <w:top w:val="nil"/>
              <w:left w:val="nil"/>
              <w:bottom w:val="single" w:sz="4" w:space="0" w:color="auto"/>
              <w:right w:val="single" w:sz="4" w:space="0" w:color="auto"/>
            </w:tcBorders>
            <w:shd w:val="clear" w:color="auto" w:fill="auto"/>
            <w:vAlign w:val="bottom"/>
            <w:hideMark/>
          </w:tcPr>
          <w:p w14:paraId="4CCC4AD6"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 xml:space="preserve">Исходник: </w:t>
            </w:r>
            <w:r w:rsidRPr="00936248">
              <w:rPr>
                <w:rFonts w:ascii="Times New Roman" w:hAnsi="Times New Roman" w:cs="Times New Roman"/>
                <w:b/>
                <w:bCs/>
              </w:rPr>
              <w:t>эскиз в векторе</w:t>
            </w:r>
          </w:p>
        </w:tc>
        <w:tc>
          <w:tcPr>
            <w:tcW w:w="5873" w:type="dxa"/>
            <w:tcBorders>
              <w:top w:val="nil"/>
              <w:left w:val="nil"/>
              <w:bottom w:val="single" w:sz="4" w:space="0" w:color="auto"/>
              <w:right w:val="single" w:sz="4" w:space="0" w:color="auto"/>
            </w:tcBorders>
            <w:shd w:val="clear" w:color="auto" w:fill="auto"/>
            <w:noWrap/>
            <w:vAlign w:val="bottom"/>
            <w:hideMark/>
          </w:tcPr>
          <w:p w14:paraId="545FC916"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5B9B6F73"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427E266C"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w:t>
            </w:r>
          </w:p>
        </w:tc>
        <w:tc>
          <w:tcPr>
            <w:tcW w:w="3004" w:type="dxa"/>
            <w:tcBorders>
              <w:top w:val="nil"/>
              <w:left w:val="nil"/>
              <w:bottom w:val="single" w:sz="4" w:space="0" w:color="auto"/>
              <w:right w:val="single" w:sz="4" w:space="0" w:color="auto"/>
            </w:tcBorders>
            <w:shd w:val="clear" w:color="000000" w:fill="D9D9D9"/>
            <w:vAlign w:val="bottom"/>
            <w:hideMark/>
          </w:tcPr>
          <w:p w14:paraId="7C94DB6A"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Габариты:</w:t>
            </w:r>
          </w:p>
        </w:tc>
        <w:tc>
          <w:tcPr>
            <w:tcW w:w="5873" w:type="dxa"/>
            <w:tcBorders>
              <w:top w:val="nil"/>
              <w:left w:val="nil"/>
              <w:bottom w:val="single" w:sz="4" w:space="0" w:color="auto"/>
              <w:right w:val="single" w:sz="4" w:space="0" w:color="auto"/>
            </w:tcBorders>
            <w:shd w:val="clear" w:color="auto" w:fill="auto"/>
            <w:noWrap/>
            <w:vAlign w:val="bottom"/>
          </w:tcPr>
          <w:p w14:paraId="75B27E1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500х70см</w:t>
            </w:r>
          </w:p>
        </w:tc>
      </w:tr>
      <w:tr w:rsidR="00936248" w:rsidRPr="00936248" w14:paraId="0C001215"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50F72CE"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2.1.</w:t>
            </w:r>
          </w:p>
        </w:tc>
        <w:tc>
          <w:tcPr>
            <w:tcW w:w="3004" w:type="dxa"/>
            <w:tcBorders>
              <w:top w:val="nil"/>
              <w:left w:val="nil"/>
              <w:bottom w:val="single" w:sz="4" w:space="0" w:color="auto"/>
              <w:right w:val="single" w:sz="4" w:space="0" w:color="auto"/>
            </w:tcBorders>
            <w:shd w:val="clear" w:color="auto" w:fill="auto"/>
            <w:vAlign w:val="bottom"/>
            <w:hideMark/>
          </w:tcPr>
          <w:p w14:paraId="6CB4357B"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Длина, мм</w:t>
            </w:r>
          </w:p>
        </w:tc>
        <w:tc>
          <w:tcPr>
            <w:tcW w:w="5873" w:type="dxa"/>
            <w:tcBorders>
              <w:top w:val="nil"/>
              <w:left w:val="nil"/>
              <w:bottom w:val="single" w:sz="4" w:space="0" w:color="auto"/>
              <w:right w:val="single" w:sz="4" w:space="0" w:color="auto"/>
            </w:tcBorders>
            <w:shd w:val="clear" w:color="auto" w:fill="auto"/>
            <w:noWrap/>
            <w:vAlign w:val="bottom"/>
          </w:tcPr>
          <w:p w14:paraId="5874983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500см</w:t>
            </w:r>
          </w:p>
        </w:tc>
      </w:tr>
      <w:tr w:rsidR="00936248" w:rsidRPr="00936248" w14:paraId="4A409EF6"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C26786"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2.2.</w:t>
            </w:r>
          </w:p>
        </w:tc>
        <w:tc>
          <w:tcPr>
            <w:tcW w:w="3004" w:type="dxa"/>
            <w:tcBorders>
              <w:top w:val="nil"/>
              <w:left w:val="nil"/>
              <w:bottom w:val="single" w:sz="4" w:space="0" w:color="auto"/>
              <w:right w:val="single" w:sz="4" w:space="0" w:color="auto"/>
            </w:tcBorders>
            <w:shd w:val="clear" w:color="auto" w:fill="auto"/>
            <w:vAlign w:val="bottom"/>
            <w:hideMark/>
          </w:tcPr>
          <w:p w14:paraId="320A6CDA"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Высота, мм.</w:t>
            </w:r>
          </w:p>
        </w:tc>
        <w:tc>
          <w:tcPr>
            <w:tcW w:w="5873" w:type="dxa"/>
            <w:tcBorders>
              <w:top w:val="nil"/>
              <w:left w:val="nil"/>
              <w:bottom w:val="single" w:sz="4" w:space="0" w:color="auto"/>
              <w:right w:val="single" w:sz="4" w:space="0" w:color="auto"/>
            </w:tcBorders>
            <w:shd w:val="clear" w:color="auto" w:fill="auto"/>
            <w:noWrap/>
            <w:vAlign w:val="bottom"/>
            <w:hideMark/>
          </w:tcPr>
          <w:p w14:paraId="54FEB3B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70см</w:t>
            </w:r>
          </w:p>
        </w:tc>
      </w:tr>
      <w:tr w:rsidR="00936248" w:rsidRPr="00936248" w14:paraId="48FAC0FD"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C1F2167"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2.3.</w:t>
            </w:r>
          </w:p>
        </w:tc>
        <w:tc>
          <w:tcPr>
            <w:tcW w:w="3004" w:type="dxa"/>
            <w:tcBorders>
              <w:top w:val="nil"/>
              <w:left w:val="nil"/>
              <w:bottom w:val="single" w:sz="4" w:space="0" w:color="auto"/>
              <w:right w:val="single" w:sz="4" w:space="0" w:color="auto"/>
            </w:tcBorders>
            <w:shd w:val="clear" w:color="auto" w:fill="auto"/>
            <w:vAlign w:val="bottom"/>
            <w:hideMark/>
          </w:tcPr>
          <w:p w14:paraId="415144AF"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Общая ширина (Глубина), мм</w:t>
            </w:r>
          </w:p>
        </w:tc>
        <w:tc>
          <w:tcPr>
            <w:tcW w:w="5873" w:type="dxa"/>
            <w:tcBorders>
              <w:top w:val="nil"/>
              <w:left w:val="nil"/>
              <w:bottom w:val="single" w:sz="4" w:space="0" w:color="auto"/>
              <w:right w:val="single" w:sz="4" w:space="0" w:color="auto"/>
            </w:tcBorders>
            <w:shd w:val="clear" w:color="auto" w:fill="auto"/>
            <w:noWrap/>
            <w:vAlign w:val="bottom"/>
            <w:hideMark/>
          </w:tcPr>
          <w:p w14:paraId="65C4C65D"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Не менее 100мм</w:t>
            </w:r>
          </w:p>
        </w:tc>
      </w:tr>
      <w:tr w:rsidR="00936248" w:rsidRPr="00936248" w14:paraId="156EC173" w14:textId="77777777" w:rsidTr="00936248">
        <w:trPr>
          <w:trHeight w:val="80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6CA96A1"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2.4.</w:t>
            </w:r>
          </w:p>
        </w:tc>
        <w:tc>
          <w:tcPr>
            <w:tcW w:w="3004" w:type="dxa"/>
            <w:tcBorders>
              <w:top w:val="nil"/>
              <w:left w:val="nil"/>
              <w:bottom w:val="single" w:sz="4" w:space="0" w:color="auto"/>
              <w:right w:val="single" w:sz="4" w:space="0" w:color="auto"/>
            </w:tcBorders>
            <w:shd w:val="clear" w:color="auto" w:fill="auto"/>
            <w:vAlign w:val="bottom"/>
            <w:hideMark/>
          </w:tcPr>
          <w:p w14:paraId="35018DD5"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5873" w:type="dxa"/>
            <w:tcBorders>
              <w:top w:val="nil"/>
              <w:left w:val="nil"/>
              <w:bottom w:val="single" w:sz="4" w:space="0" w:color="auto"/>
              <w:right w:val="single" w:sz="4" w:space="0" w:color="auto"/>
            </w:tcBorders>
            <w:shd w:val="clear" w:color="auto" w:fill="auto"/>
            <w:noWrap/>
            <w:vAlign w:val="bottom"/>
            <w:hideMark/>
          </w:tcPr>
          <w:p w14:paraId="17AAFB13"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Буквы 32см, лого – 55см</w:t>
            </w:r>
          </w:p>
        </w:tc>
      </w:tr>
      <w:tr w:rsidR="00936248" w:rsidRPr="00936248" w14:paraId="7AA374C7" w14:textId="77777777" w:rsidTr="00936248">
        <w:trPr>
          <w:trHeight w:val="308"/>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5001F6F"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3. </w:t>
            </w:r>
          </w:p>
        </w:tc>
        <w:tc>
          <w:tcPr>
            <w:tcW w:w="3004" w:type="dxa"/>
            <w:tcBorders>
              <w:top w:val="nil"/>
              <w:left w:val="nil"/>
              <w:bottom w:val="single" w:sz="4" w:space="0" w:color="auto"/>
              <w:right w:val="single" w:sz="4" w:space="0" w:color="auto"/>
            </w:tcBorders>
            <w:shd w:val="clear" w:color="000000" w:fill="D0CECE"/>
            <w:vAlign w:val="bottom"/>
            <w:hideMark/>
          </w:tcPr>
          <w:p w14:paraId="00C2CA2F"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Цвет вывески/</w:t>
            </w:r>
            <w:proofErr w:type="gramStart"/>
            <w:r w:rsidRPr="00936248">
              <w:rPr>
                <w:rFonts w:ascii="Times New Roman" w:hAnsi="Times New Roman" w:cs="Times New Roman"/>
              </w:rPr>
              <w:t>букв.(</w:t>
            </w:r>
            <w:proofErr w:type="gramEnd"/>
            <w:r w:rsidRPr="00936248">
              <w:rPr>
                <w:rFonts w:ascii="Times New Roman" w:hAnsi="Times New Roman" w:cs="Times New Roman"/>
                <w:i/>
                <w:iCs/>
              </w:rPr>
              <w:t>пример, цвет букв лицо-белое, бока-желтые, основа - синяя</w:t>
            </w:r>
            <w:r w:rsidRPr="00936248">
              <w:rPr>
                <w:rFonts w:ascii="Times New Roman" w:hAnsi="Times New Roman" w:cs="Times New Roman"/>
              </w:rPr>
              <w:t>)</w:t>
            </w:r>
          </w:p>
        </w:tc>
        <w:tc>
          <w:tcPr>
            <w:tcW w:w="5873" w:type="dxa"/>
            <w:tcBorders>
              <w:top w:val="nil"/>
              <w:left w:val="nil"/>
              <w:bottom w:val="single" w:sz="4" w:space="0" w:color="auto"/>
              <w:right w:val="single" w:sz="4" w:space="0" w:color="auto"/>
            </w:tcBorders>
            <w:shd w:val="clear" w:color="auto" w:fill="auto"/>
            <w:noWrap/>
            <w:vAlign w:val="bottom"/>
            <w:hideMark/>
          </w:tcPr>
          <w:p w14:paraId="4BD30CEB"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Композитная кассета-черный цвет, буквы золотые</w:t>
            </w:r>
          </w:p>
        </w:tc>
      </w:tr>
      <w:tr w:rsidR="00936248" w:rsidRPr="00936248" w14:paraId="6884F8F2" w14:textId="77777777" w:rsidTr="00936248">
        <w:trPr>
          <w:trHeight w:val="308"/>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6BC3E0B0"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4.</w:t>
            </w:r>
          </w:p>
        </w:tc>
        <w:tc>
          <w:tcPr>
            <w:tcW w:w="3004" w:type="dxa"/>
            <w:tcBorders>
              <w:top w:val="nil"/>
              <w:left w:val="nil"/>
              <w:bottom w:val="single" w:sz="4" w:space="0" w:color="auto"/>
              <w:right w:val="single" w:sz="4" w:space="0" w:color="auto"/>
            </w:tcBorders>
            <w:shd w:val="clear" w:color="000000" w:fill="D0CECE"/>
            <w:vAlign w:val="bottom"/>
            <w:hideMark/>
          </w:tcPr>
          <w:p w14:paraId="548FBD71" w14:textId="77777777" w:rsidR="00936248" w:rsidRPr="00936248" w:rsidRDefault="00936248" w:rsidP="00936248">
            <w:pPr>
              <w:spacing w:after="0" w:line="240" w:lineRule="auto"/>
              <w:rPr>
                <w:rFonts w:ascii="Times New Roman" w:hAnsi="Times New Roman" w:cs="Times New Roman"/>
              </w:rPr>
            </w:pPr>
            <w:proofErr w:type="gramStart"/>
            <w:r w:rsidRPr="00936248">
              <w:rPr>
                <w:rFonts w:ascii="Times New Roman" w:hAnsi="Times New Roman" w:cs="Times New Roman"/>
              </w:rPr>
              <w:t>Каркас  для</w:t>
            </w:r>
            <w:proofErr w:type="gramEnd"/>
            <w:r w:rsidRPr="00936248">
              <w:rPr>
                <w:rFonts w:ascii="Times New Roman" w:hAnsi="Times New Roman" w:cs="Times New Roman"/>
              </w:rPr>
              <w:t xml:space="preserve"> вывески (</w:t>
            </w:r>
            <w:r w:rsidRPr="00936248">
              <w:rPr>
                <w:rFonts w:ascii="Times New Roman" w:hAnsi="Times New Roman" w:cs="Times New Roman"/>
                <w:i/>
                <w:iCs/>
              </w:rPr>
              <w:t xml:space="preserve">пример, труба профильная, 20*20*1,5, </w:t>
            </w:r>
            <w:proofErr w:type="spellStart"/>
            <w:r w:rsidRPr="00936248">
              <w:rPr>
                <w:rFonts w:ascii="Times New Roman" w:hAnsi="Times New Roman" w:cs="Times New Roman"/>
                <w:i/>
                <w:iCs/>
              </w:rPr>
              <w:t>окрашеная</w:t>
            </w:r>
            <w:proofErr w:type="spellEnd"/>
            <w:r w:rsidRPr="00936248">
              <w:rPr>
                <w:rFonts w:ascii="Times New Roman" w:hAnsi="Times New Roman" w:cs="Times New Roman"/>
              </w:rPr>
              <w:t>)</w:t>
            </w:r>
          </w:p>
        </w:tc>
        <w:tc>
          <w:tcPr>
            <w:tcW w:w="5873" w:type="dxa"/>
            <w:tcBorders>
              <w:top w:val="nil"/>
              <w:left w:val="nil"/>
              <w:bottom w:val="single" w:sz="4" w:space="0" w:color="auto"/>
              <w:right w:val="single" w:sz="4" w:space="0" w:color="auto"/>
            </w:tcBorders>
            <w:shd w:val="clear" w:color="auto" w:fill="auto"/>
            <w:noWrap/>
            <w:vAlign w:val="bottom"/>
            <w:hideMark/>
          </w:tcPr>
          <w:p w14:paraId="29637B7B"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20х20х2мм.</w:t>
            </w:r>
          </w:p>
        </w:tc>
      </w:tr>
      <w:tr w:rsidR="00936248" w:rsidRPr="00936248" w14:paraId="3629491C"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04F3EE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w:t>
            </w:r>
          </w:p>
        </w:tc>
        <w:tc>
          <w:tcPr>
            <w:tcW w:w="3004" w:type="dxa"/>
            <w:tcBorders>
              <w:top w:val="nil"/>
              <w:left w:val="nil"/>
              <w:bottom w:val="single" w:sz="4" w:space="0" w:color="auto"/>
              <w:right w:val="single" w:sz="4" w:space="0" w:color="auto"/>
            </w:tcBorders>
            <w:shd w:val="clear" w:color="auto" w:fill="auto"/>
            <w:vAlign w:val="bottom"/>
            <w:hideMark/>
          </w:tcPr>
          <w:p w14:paraId="0B2CAF03" w14:textId="77777777" w:rsidR="00936248" w:rsidRPr="00936248" w:rsidRDefault="00936248" w:rsidP="00936248">
            <w:pPr>
              <w:spacing w:after="0" w:line="240" w:lineRule="auto"/>
              <w:rPr>
                <w:rFonts w:ascii="Times New Roman" w:hAnsi="Times New Roman" w:cs="Times New Roman"/>
                <w:i/>
                <w:iCs/>
              </w:rPr>
            </w:pPr>
            <w:r w:rsidRPr="00936248">
              <w:rPr>
                <w:rFonts w:ascii="Times New Roman" w:hAnsi="Times New Roman" w:cs="Times New Roman"/>
                <w:i/>
                <w:iCs/>
              </w:rPr>
              <w:t> </w:t>
            </w:r>
          </w:p>
        </w:tc>
        <w:tc>
          <w:tcPr>
            <w:tcW w:w="5873" w:type="dxa"/>
            <w:tcBorders>
              <w:top w:val="nil"/>
              <w:left w:val="nil"/>
              <w:bottom w:val="single" w:sz="4" w:space="0" w:color="auto"/>
              <w:right w:val="single" w:sz="4" w:space="0" w:color="auto"/>
            </w:tcBorders>
            <w:shd w:val="clear" w:color="auto" w:fill="auto"/>
            <w:noWrap/>
            <w:vAlign w:val="bottom"/>
            <w:hideMark/>
          </w:tcPr>
          <w:p w14:paraId="4C42B512"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70FE8DEE"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68E67B48"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5.</w:t>
            </w:r>
          </w:p>
        </w:tc>
        <w:tc>
          <w:tcPr>
            <w:tcW w:w="3004" w:type="dxa"/>
            <w:tcBorders>
              <w:top w:val="nil"/>
              <w:left w:val="nil"/>
              <w:bottom w:val="single" w:sz="4" w:space="0" w:color="auto"/>
              <w:right w:val="single" w:sz="4" w:space="0" w:color="auto"/>
            </w:tcBorders>
            <w:shd w:val="clear" w:color="000000" w:fill="D9D9D9"/>
            <w:vAlign w:val="bottom"/>
            <w:hideMark/>
          </w:tcPr>
          <w:p w14:paraId="6D145744"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Место размещения</w:t>
            </w:r>
          </w:p>
        </w:tc>
        <w:tc>
          <w:tcPr>
            <w:tcW w:w="5873" w:type="dxa"/>
            <w:tcBorders>
              <w:top w:val="nil"/>
              <w:left w:val="nil"/>
              <w:bottom w:val="single" w:sz="4" w:space="0" w:color="auto"/>
              <w:right w:val="single" w:sz="4" w:space="0" w:color="auto"/>
            </w:tcBorders>
            <w:shd w:val="clear" w:color="auto" w:fill="auto"/>
            <w:noWrap/>
            <w:vAlign w:val="bottom"/>
            <w:hideMark/>
          </w:tcPr>
          <w:p w14:paraId="4064AAF0"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7388A6F8"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97CE0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5.1.</w:t>
            </w:r>
          </w:p>
        </w:tc>
        <w:tc>
          <w:tcPr>
            <w:tcW w:w="3004" w:type="dxa"/>
            <w:tcBorders>
              <w:top w:val="nil"/>
              <w:left w:val="nil"/>
              <w:bottom w:val="single" w:sz="4" w:space="0" w:color="auto"/>
              <w:right w:val="single" w:sz="4" w:space="0" w:color="auto"/>
            </w:tcBorders>
            <w:shd w:val="clear" w:color="auto" w:fill="auto"/>
            <w:vAlign w:val="bottom"/>
            <w:hideMark/>
          </w:tcPr>
          <w:p w14:paraId="0AC707F5"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Адрес</w:t>
            </w:r>
          </w:p>
        </w:tc>
        <w:tc>
          <w:tcPr>
            <w:tcW w:w="5873" w:type="dxa"/>
            <w:tcBorders>
              <w:top w:val="nil"/>
              <w:left w:val="nil"/>
              <w:bottom w:val="single" w:sz="4" w:space="0" w:color="auto"/>
              <w:right w:val="single" w:sz="4" w:space="0" w:color="auto"/>
            </w:tcBorders>
            <w:shd w:val="clear" w:color="auto" w:fill="auto"/>
            <w:noWrap/>
            <w:vAlign w:val="bottom"/>
            <w:hideMark/>
          </w:tcPr>
          <w:p w14:paraId="108904C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пгт. </w:t>
            </w:r>
            <w:proofErr w:type="spellStart"/>
            <w:r w:rsidRPr="00936248">
              <w:rPr>
                <w:rFonts w:ascii="Times New Roman" w:hAnsi="Times New Roman" w:cs="Times New Roman"/>
              </w:rPr>
              <w:t>Онохой</w:t>
            </w:r>
            <w:proofErr w:type="spellEnd"/>
            <w:proofErr w:type="gramStart"/>
            <w:r w:rsidRPr="00936248">
              <w:rPr>
                <w:rFonts w:ascii="Times New Roman" w:hAnsi="Times New Roman" w:cs="Times New Roman"/>
              </w:rPr>
              <w:t>.,Гагарина</w:t>
            </w:r>
            <w:proofErr w:type="gramEnd"/>
            <w:r w:rsidRPr="00936248">
              <w:rPr>
                <w:rFonts w:ascii="Times New Roman" w:hAnsi="Times New Roman" w:cs="Times New Roman"/>
              </w:rPr>
              <w:t>, 16</w:t>
            </w:r>
          </w:p>
        </w:tc>
      </w:tr>
      <w:tr w:rsidR="00936248" w:rsidRPr="00936248" w14:paraId="74CB46AD"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C7A7B24"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5.2.</w:t>
            </w:r>
          </w:p>
        </w:tc>
        <w:tc>
          <w:tcPr>
            <w:tcW w:w="3004" w:type="dxa"/>
            <w:tcBorders>
              <w:top w:val="nil"/>
              <w:left w:val="nil"/>
              <w:bottom w:val="single" w:sz="4" w:space="0" w:color="auto"/>
              <w:right w:val="single" w:sz="4" w:space="0" w:color="auto"/>
            </w:tcBorders>
            <w:shd w:val="clear" w:color="auto" w:fill="auto"/>
            <w:vAlign w:val="bottom"/>
            <w:hideMark/>
          </w:tcPr>
          <w:p w14:paraId="61D30871"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Расстояние от г. Улан-Удэ до объекта монтажа (</w:t>
            </w:r>
            <w:r w:rsidRPr="00936248">
              <w:rPr>
                <w:rFonts w:ascii="Times New Roman" w:hAnsi="Times New Roman" w:cs="Times New Roman"/>
                <w:i/>
                <w:iCs/>
              </w:rPr>
              <w:t>например, Бичура - 250 км</w:t>
            </w:r>
            <w:r w:rsidRPr="00936248">
              <w:rPr>
                <w:rFonts w:ascii="Times New Roman" w:hAnsi="Times New Roman" w:cs="Times New Roman"/>
              </w:rPr>
              <w:t>.)</w:t>
            </w:r>
          </w:p>
        </w:tc>
        <w:tc>
          <w:tcPr>
            <w:tcW w:w="5873" w:type="dxa"/>
            <w:tcBorders>
              <w:top w:val="nil"/>
              <w:left w:val="nil"/>
              <w:bottom w:val="single" w:sz="4" w:space="0" w:color="auto"/>
              <w:right w:val="single" w:sz="4" w:space="0" w:color="auto"/>
            </w:tcBorders>
            <w:shd w:val="clear" w:color="auto" w:fill="auto"/>
            <w:noWrap/>
            <w:vAlign w:val="bottom"/>
            <w:hideMark/>
          </w:tcPr>
          <w:p w14:paraId="77F7B44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40 км в одну сторону</w:t>
            </w:r>
          </w:p>
        </w:tc>
      </w:tr>
      <w:tr w:rsidR="00936248" w:rsidRPr="00936248" w14:paraId="1E16A4F8" w14:textId="77777777" w:rsidTr="00936248">
        <w:trPr>
          <w:trHeight w:val="585"/>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3563610C"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6.</w:t>
            </w:r>
          </w:p>
        </w:tc>
        <w:tc>
          <w:tcPr>
            <w:tcW w:w="3004" w:type="dxa"/>
            <w:tcBorders>
              <w:top w:val="nil"/>
              <w:left w:val="nil"/>
              <w:bottom w:val="single" w:sz="4" w:space="0" w:color="auto"/>
              <w:right w:val="single" w:sz="4" w:space="0" w:color="auto"/>
            </w:tcBorders>
            <w:shd w:val="clear" w:color="000000" w:fill="D0CECE"/>
            <w:vAlign w:val="bottom"/>
            <w:hideMark/>
          </w:tcPr>
          <w:p w14:paraId="408EC920"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 xml:space="preserve">Место крепежа </w:t>
            </w:r>
            <w:proofErr w:type="gramStart"/>
            <w:r w:rsidRPr="00936248">
              <w:rPr>
                <w:rFonts w:ascii="Times New Roman" w:hAnsi="Times New Roman" w:cs="Times New Roman"/>
              </w:rPr>
              <w:t>( материал</w:t>
            </w:r>
            <w:proofErr w:type="gramEnd"/>
            <w:r w:rsidRPr="00936248">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5873" w:type="dxa"/>
            <w:tcBorders>
              <w:top w:val="nil"/>
              <w:left w:val="nil"/>
              <w:bottom w:val="single" w:sz="4" w:space="0" w:color="auto"/>
              <w:right w:val="single" w:sz="4" w:space="0" w:color="auto"/>
            </w:tcBorders>
            <w:shd w:val="clear" w:color="auto" w:fill="auto"/>
            <w:noWrap/>
            <w:vAlign w:val="bottom"/>
            <w:hideMark/>
          </w:tcPr>
          <w:p w14:paraId="40C69A34"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Монтаж на фасад здания</w:t>
            </w:r>
          </w:p>
        </w:tc>
      </w:tr>
      <w:tr w:rsidR="00936248" w:rsidRPr="00936248" w14:paraId="6FAA7279"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5C37D08"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lastRenderedPageBreak/>
              <w:t xml:space="preserve">7. </w:t>
            </w:r>
          </w:p>
        </w:tc>
        <w:tc>
          <w:tcPr>
            <w:tcW w:w="3004" w:type="dxa"/>
            <w:tcBorders>
              <w:top w:val="nil"/>
              <w:left w:val="nil"/>
              <w:bottom w:val="single" w:sz="4" w:space="0" w:color="auto"/>
              <w:right w:val="single" w:sz="4" w:space="0" w:color="auto"/>
            </w:tcBorders>
            <w:shd w:val="clear" w:color="auto" w:fill="auto"/>
            <w:vAlign w:val="bottom"/>
            <w:hideMark/>
          </w:tcPr>
          <w:p w14:paraId="17A08BED"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Высота от уровня земли до низа вывески, м.</w:t>
            </w:r>
          </w:p>
        </w:tc>
        <w:tc>
          <w:tcPr>
            <w:tcW w:w="5873" w:type="dxa"/>
            <w:tcBorders>
              <w:top w:val="nil"/>
              <w:left w:val="nil"/>
              <w:bottom w:val="single" w:sz="4" w:space="0" w:color="auto"/>
              <w:right w:val="single" w:sz="4" w:space="0" w:color="auto"/>
            </w:tcBorders>
            <w:shd w:val="clear" w:color="auto" w:fill="auto"/>
            <w:noWrap/>
            <w:vAlign w:val="bottom"/>
            <w:hideMark/>
          </w:tcPr>
          <w:p w14:paraId="0524CBC8"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0A65C57E"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8F67C59"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8</w:t>
            </w:r>
          </w:p>
        </w:tc>
        <w:tc>
          <w:tcPr>
            <w:tcW w:w="3004" w:type="dxa"/>
            <w:tcBorders>
              <w:top w:val="nil"/>
              <w:left w:val="nil"/>
              <w:bottom w:val="single" w:sz="4" w:space="0" w:color="auto"/>
              <w:right w:val="single" w:sz="4" w:space="0" w:color="auto"/>
            </w:tcBorders>
            <w:shd w:val="clear" w:color="000000" w:fill="D0CECE"/>
            <w:vAlign w:val="bottom"/>
            <w:hideMark/>
          </w:tcPr>
          <w:p w14:paraId="230D4DDB" w14:textId="77777777" w:rsidR="00936248" w:rsidRPr="00936248" w:rsidRDefault="00936248" w:rsidP="00936248">
            <w:pPr>
              <w:spacing w:after="0" w:line="240" w:lineRule="auto"/>
              <w:rPr>
                <w:rFonts w:ascii="Times New Roman" w:hAnsi="Times New Roman" w:cs="Times New Roman"/>
              </w:rPr>
            </w:pPr>
            <w:proofErr w:type="spellStart"/>
            <w:r w:rsidRPr="00936248">
              <w:rPr>
                <w:rFonts w:ascii="Times New Roman" w:hAnsi="Times New Roman" w:cs="Times New Roman"/>
              </w:rPr>
              <w:t>Фотопривязка</w:t>
            </w:r>
            <w:proofErr w:type="spellEnd"/>
            <w:r w:rsidRPr="00936248">
              <w:rPr>
                <w:rFonts w:ascii="Times New Roman" w:hAnsi="Times New Roman" w:cs="Times New Roman"/>
              </w:rPr>
              <w:t>:</w:t>
            </w:r>
          </w:p>
        </w:tc>
        <w:tc>
          <w:tcPr>
            <w:tcW w:w="5873" w:type="dxa"/>
            <w:tcBorders>
              <w:top w:val="nil"/>
              <w:left w:val="nil"/>
              <w:bottom w:val="single" w:sz="4" w:space="0" w:color="auto"/>
              <w:right w:val="single" w:sz="4" w:space="0" w:color="auto"/>
            </w:tcBorders>
            <w:shd w:val="clear" w:color="auto" w:fill="auto"/>
            <w:noWrap/>
            <w:vAlign w:val="bottom"/>
            <w:hideMark/>
          </w:tcPr>
          <w:p w14:paraId="50709736"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6B650FF9"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D562233"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8.1.</w:t>
            </w:r>
          </w:p>
        </w:tc>
        <w:tc>
          <w:tcPr>
            <w:tcW w:w="3004" w:type="dxa"/>
            <w:tcBorders>
              <w:top w:val="nil"/>
              <w:left w:val="nil"/>
              <w:bottom w:val="single" w:sz="4" w:space="0" w:color="auto"/>
              <w:right w:val="single" w:sz="4" w:space="0" w:color="auto"/>
            </w:tcBorders>
            <w:shd w:val="clear" w:color="auto" w:fill="auto"/>
            <w:vAlign w:val="bottom"/>
            <w:hideMark/>
          </w:tcPr>
          <w:p w14:paraId="6C6AFDE7" w14:textId="77777777" w:rsidR="00936248" w:rsidRPr="00936248" w:rsidRDefault="00936248" w:rsidP="00936248">
            <w:pPr>
              <w:spacing w:after="0" w:line="240" w:lineRule="auto"/>
              <w:rPr>
                <w:rFonts w:ascii="Times New Roman" w:hAnsi="Times New Roman" w:cs="Times New Roman"/>
              </w:rPr>
            </w:pPr>
            <w:proofErr w:type="spellStart"/>
            <w:r w:rsidRPr="00936248">
              <w:rPr>
                <w:rFonts w:ascii="Times New Roman" w:hAnsi="Times New Roman" w:cs="Times New Roman"/>
              </w:rPr>
              <w:t>Фотопривязка</w:t>
            </w:r>
            <w:proofErr w:type="spellEnd"/>
            <w:r w:rsidRPr="00936248">
              <w:rPr>
                <w:rFonts w:ascii="Times New Roman" w:hAnsi="Times New Roman" w:cs="Times New Roman"/>
              </w:rPr>
              <w:t xml:space="preserve"> "день"</w:t>
            </w:r>
          </w:p>
        </w:tc>
        <w:tc>
          <w:tcPr>
            <w:tcW w:w="5873" w:type="dxa"/>
            <w:tcBorders>
              <w:top w:val="nil"/>
              <w:left w:val="nil"/>
              <w:bottom w:val="single" w:sz="4" w:space="0" w:color="auto"/>
              <w:right w:val="single" w:sz="4" w:space="0" w:color="auto"/>
            </w:tcBorders>
            <w:shd w:val="clear" w:color="auto" w:fill="auto"/>
            <w:noWrap/>
            <w:vAlign w:val="bottom"/>
            <w:hideMark/>
          </w:tcPr>
          <w:p w14:paraId="5F9B7F07"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25AE41F6"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F22BAE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8.2.</w:t>
            </w:r>
          </w:p>
        </w:tc>
        <w:tc>
          <w:tcPr>
            <w:tcW w:w="3004" w:type="dxa"/>
            <w:tcBorders>
              <w:top w:val="nil"/>
              <w:left w:val="nil"/>
              <w:bottom w:val="single" w:sz="4" w:space="0" w:color="auto"/>
              <w:right w:val="single" w:sz="4" w:space="0" w:color="auto"/>
            </w:tcBorders>
            <w:shd w:val="clear" w:color="auto" w:fill="auto"/>
            <w:vAlign w:val="bottom"/>
            <w:hideMark/>
          </w:tcPr>
          <w:p w14:paraId="1268AB5A" w14:textId="77777777" w:rsidR="00936248" w:rsidRPr="00936248" w:rsidRDefault="00936248" w:rsidP="00936248">
            <w:pPr>
              <w:spacing w:after="0" w:line="240" w:lineRule="auto"/>
              <w:rPr>
                <w:rFonts w:ascii="Times New Roman" w:hAnsi="Times New Roman" w:cs="Times New Roman"/>
              </w:rPr>
            </w:pPr>
            <w:proofErr w:type="spellStart"/>
            <w:r w:rsidRPr="00936248">
              <w:rPr>
                <w:rFonts w:ascii="Times New Roman" w:hAnsi="Times New Roman" w:cs="Times New Roman"/>
              </w:rPr>
              <w:t>Фотопривязка</w:t>
            </w:r>
            <w:proofErr w:type="spellEnd"/>
            <w:r w:rsidRPr="00936248">
              <w:rPr>
                <w:rFonts w:ascii="Times New Roman" w:hAnsi="Times New Roman" w:cs="Times New Roman"/>
              </w:rPr>
              <w:t xml:space="preserve"> "ночь"</w:t>
            </w:r>
          </w:p>
        </w:tc>
        <w:tc>
          <w:tcPr>
            <w:tcW w:w="5873" w:type="dxa"/>
            <w:tcBorders>
              <w:top w:val="nil"/>
              <w:left w:val="nil"/>
              <w:bottom w:val="single" w:sz="4" w:space="0" w:color="auto"/>
              <w:right w:val="single" w:sz="4" w:space="0" w:color="auto"/>
            </w:tcBorders>
            <w:shd w:val="clear" w:color="auto" w:fill="auto"/>
            <w:noWrap/>
            <w:vAlign w:val="bottom"/>
            <w:hideMark/>
          </w:tcPr>
          <w:p w14:paraId="54824C19"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2FAAD994" w14:textId="77777777" w:rsidTr="00936248">
        <w:trPr>
          <w:trHeight w:val="647"/>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29253CE8"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9. </w:t>
            </w:r>
          </w:p>
        </w:tc>
        <w:tc>
          <w:tcPr>
            <w:tcW w:w="3004" w:type="dxa"/>
            <w:tcBorders>
              <w:top w:val="nil"/>
              <w:left w:val="nil"/>
              <w:bottom w:val="single" w:sz="4" w:space="0" w:color="auto"/>
              <w:right w:val="single" w:sz="4" w:space="0" w:color="auto"/>
            </w:tcBorders>
            <w:shd w:val="clear" w:color="000000" w:fill="D0CECE"/>
            <w:vAlign w:val="bottom"/>
            <w:hideMark/>
          </w:tcPr>
          <w:p w14:paraId="149E4F26"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Расстояние до точки подключения на 220 Вт.</w:t>
            </w:r>
            <w:r w:rsidRPr="00936248">
              <w:rPr>
                <w:rFonts w:ascii="Times New Roman" w:hAnsi="Times New Roman" w:cs="Times New Roman"/>
                <w:b/>
                <w:bCs/>
              </w:rPr>
              <w:t xml:space="preserve"> - </w:t>
            </w:r>
            <w:r w:rsidRPr="00936248">
              <w:rPr>
                <w:rFonts w:ascii="Times New Roman" w:hAnsi="Times New Roman" w:cs="Times New Roman"/>
                <w:b/>
                <w:bCs/>
              </w:rPr>
              <w:br/>
              <w:t>(Получатель услуги самостоятельно проводит кабель)</w:t>
            </w:r>
          </w:p>
        </w:tc>
        <w:tc>
          <w:tcPr>
            <w:tcW w:w="5873" w:type="dxa"/>
            <w:tcBorders>
              <w:top w:val="nil"/>
              <w:left w:val="nil"/>
              <w:bottom w:val="single" w:sz="4" w:space="0" w:color="auto"/>
              <w:right w:val="single" w:sz="4" w:space="0" w:color="auto"/>
            </w:tcBorders>
            <w:shd w:val="clear" w:color="auto" w:fill="auto"/>
            <w:noWrap/>
            <w:vAlign w:val="bottom"/>
            <w:hideMark/>
          </w:tcPr>
          <w:p w14:paraId="184F277E"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26715DAC"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4869BD36"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10</w:t>
            </w:r>
          </w:p>
        </w:tc>
        <w:tc>
          <w:tcPr>
            <w:tcW w:w="3004" w:type="dxa"/>
            <w:tcBorders>
              <w:top w:val="nil"/>
              <w:left w:val="nil"/>
              <w:bottom w:val="single" w:sz="4" w:space="0" w:color="auto"/>
              <w:right w:val="single" w:sz="4" w:space="0" w:color="auto"/>
            </w:tcBorders>
            <w:shd w:val="clear" w:color="000000" w:fill="D0CECE"/>
            <w:vAlign w:val="bottom"/>
            <w:hideMark/>
          </w:tcPr>
          <w:p w14:paraId="1B8C8E2C"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Наличие скрытых каркасов, пустотелых стен</w:t>
            </w:r>
          </w:p>
        </w:tc>
        <w:tc>
          <w:tcPr>
            <w:tcW w:w="5873" w:type="dxa"/>
            <w:tcBorders>
              <w:top w:val="nil"/>
              <w:left w:val="nil"/>
              <w:bottom w:val="single" w:sz="4" w:space="0" w:color="auto"/>
              <w:right w:val="single" w:sz="4" w:space="0" w:color="auto"/>
            </w:tcBorders>
            <w:shd w:val="clear" w:color="auto" w:fill="auto"/>
            <w:noWrap/>
            <w:vAlign w:val="bottom"/>
            <w:hideMark/>
          </w:tcPr>
          <w:p w14:paraId="7A36E16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3ED7649E"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662346B4"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11. </w:t>
            </w:r>
          </w:p>
        </w:tc>
        <w:tc>
          <w:tcPr>
            <w:tcW w:w="3004" w:type="dxa"/>
            <w:tcBorders>
              <w:top w:val="nil"/>
              <w:left w:val="nil"/>
              <w:bottom w:val="single" w:sz="4" w:space="0" w:color="auto"/>
              <w:right w:val="single" w:sz="4" w:space="0" w:color="auto"/>
            </w:tcBorders>
            <w:shd w:val="clear" w:color="000000" w:fill="D9D9D9"/>
            <w:vAlign w:val="bottom"/>
            <w:hideMark/>
          </w:tcPr>
          <w:p w14:paraId="725C6292"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Тип вывески</w:t>
            </w:r>
          </w:p>
        </w:tc>
        <w:tc>
          <w:tcPr>
            <w:tcW w:w="5873" w:type="dxa"/>
            <w:tcBorders>
              <w:top w:val="nil"/>
              <w:left w:val="nil"/>
              <w:bottom w:val="single" w:sz="4" w:space="0" w:color="auto"/>
              <w:right w:val="single" w:sz="4" w:space="0" w:color="auto"/>
            </w:tcBorders>
            <w:shd w:val="clear" w:color="auto" w:fill="auto"/>
            <w:noWrap/>
            <w:vAlign w:val="bottom"/>
            <w:hideMark/>
          </w:tcPr>
          <w:p w14:paraId="5D3E6C8E"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2D2F331C"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83BE3DA"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11.1.</w:t>
            </w:r>
          </w:p>
        </w:tc>
        <w:tc>
          <w:tcPr>
            <w:tcW w:w="3004" w:type="dxa"/>
            <w:tcBorders>
              <w:top w:val="nil"/>
              <w:left w:val="nil"/>
              <w:bottom w:val="single" w:sz="4" w:space="0" w:color="auto"/>
              <w:right w:val="single" w:sz="4" w:space="0" w:color="auto"/>
            </w:tcBorders>
            <w:shd w:val="clear" w:color="auto" w:fill="auto"/>
            <w:vAlign w:val="bottom"/>
            <w:hideMark/>
          </w:tcPr>
          <w:p w14:paraId="5CA115F5"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Объемные световые буквы на каркасе</w:t>
            </w:r>
          </w:p>
        </w:tc>
        <w:tc>
          <w:tcPr>
            <w:tcW w:w="5873" w:type="dxa"/>
            <w:tcBorders>
              <w:top w:val="nil"/>
              <w:left w:val="nil"/>
              <w:bottom w:val="single" w:sz="4" w:space="0" w:color="auto"/>
              <w:right w:val="single" w:sz="4" w:space="0" w:color="auto"/>
            </w:tcBorders>
            <w:shd w:val="clear" w:color="auto" w:fill="auto"/>
            <w:noWrap/>
            <w:vAlign w:val="bottom"/>
            <w:hideMark/>
          </w:tcPr>
          <w:p w14:paraId="2AD44A3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7B0BAA90"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6C895F0"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11.2.</w:t>
            </w:r>
          </w:p>
        </w:tc>
        <w:tc>
          <w:tcPr>
            <w:tcW w:w="3004" w:type="dxa"/>
            <w:tcBorders>
              <w:top w:val="nil"/>
              <w:left w:val="nil"/>
              <w:bottom w:val="single" w:sz="4" w:space="0" w:color="auto"/>
              <w:right w:val="single" w:sz="4" w:space="0" w:color="auto"/>
            </w:tcBorders>
            <w:shd w:val="clear" w:color="auto" w:fill="auto"/>
            <w:vAlign w:val="bottom"/>
            <w:hideMark/>
          </w:tcPr>
          <w:p w14:paraId="582CC6B8"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Объемные световые буквы на подложке</w:t>
            </w:r>
          </w:p>
        </w:tc>
        <w:tc>
          <w:tcPr>
            <w:tcW w:w="5873" w:type="dxa"/>
            <w:tcBorders>
              <w:top w:val="nil"/>
              <w:left w:val="nil"/>
              <w:bottom w:val="single" w:sz="4" w:space="0" w:color="auto"/>
              <w:right w:val="single" w:sz="4" w:space="0" w:color="auto"/>
            </w:tcBorders>
            <w:shd w:val="clear" w:color="auto" w:fill="auto"/>
            <w:noWrap/>
            <w:vAlign w:val="bottom"/>
            <w:hideMark/>
          </w:tcPr>
          <w:p w14:paraId="48D052F7"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объемные световые буквы на композитной кассете с </w:t>
            </w:r>
            <w:proofErr w:type="spellStart"/>
            <w:r w:rsidRPr="00936248">
              <w:rPr>
                <w:rFonts w:ascii="Times New Roman" w:hAnsi="Times New Roman" w:cs="Times New Roman"/>
              </w:rPr>
              <w:t>контражурной</w:t>
            </w:r>
            <w:proofErr w:type="spellEnd"/>
            <w:r w:rsidRPr="00936248">
              <w:rPr>
                <w:rFonts w:ascii="Times New Roman" w:hAnsi="Times New Roman" w:cs="Times New Roman"/>
              </w:rPr>
              <w:t xml:space="preserve"> подсветкой</w:t>
            </w:r>
          </w:p>
        </w:tc>
      </w:tr>
      <w:tr w:rsidR="00936248" w:rsidRPr="00936248" w14:paraId="16325570"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99B588B"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11.3.</w:t>
            </w:r>
          </w:p>
        </w:tc>
        <w:tc>
          <w:tcPr>
            <w:tcW w:w="3004" w:type="dxa"/>
            <w:tcBorders>
              <w:top w:val="nil"/>
              <w:left w:val="nil"/>
              <w:bottom w:val="single" w:sz="4" w:space="0" w:color="auto"/>
              <w:right w:val="single" w:sz="4" w:space="0" w:color="auto"/>
            </w:tcBorders>
            <w:shd w:val="clear" w:color="auto" w:fill="auto"/>
            <w:vAlign w:val="bottom"/>
            <w:hideMark/>
          </w:tcPr>
          <w:p w14:paraId="27A07449"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Объемные не световые буквы</w:t>
            </w:r>
          </w:p>
        </w:tc>
        <w:tc>
          <w:tcPr>
            <w:tcW w:w="5873" w:type="dxa"/>
            <w:tcBorders>
              <w:top w:val="nil"/>
              <w:left w:val="nil"/>
              <w:bottom w:val="single" w:sz="4" w:space="0" w:color="auto"/>
              <w:right w:val="single" w:sz="4" w:space="0" w:color="auto"/>
            </w:tcBorders>
            <w:shd w:val="clear" w:color="auto" w:fill="auto"/>
            <w:noWrap/>
            <w:vAlign w:val="bottom"/>
            <w:hideMark/>
          </w:tcPr>
          <w:p w14:paraId="5199D94E"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5A31BF77"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40463D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11.4.</w:t>
            </w:r>
          </w:p>
        </w:tc>
        <w:tc>
          <w:tcPr>
            <w:tcW w:w="3004" w:type="dxa"/>
            <w:tcBorders>
              <w:top w:val="nil"/>
              <w:left w:val="nil"/>
              <w:bottom w:val="single" w:sz="4" w:space="0" w:color="auto"/>
              <w:right w:val="single" w:sz="4" w:space="0" w:color="auto"/>
            </w:tcBorders>
            <w:shd w:val="clear" w:color="auto" w:fill="auto"/>
            <w:vAlign w:val="bottom"/>
            <w:hideMark/>
          </w:tcPr>
          <w:p w14:paraId="5776BA6B"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Световой короб с лицевой панелью из акрила</w:t>
            </w:r>
          </w:p>
        </w:tc>
        <w:tc>
          <w:tcPr>
            <w:tcW w:w="5873" w:type="dxa"/>
            <w:tcBorders>
              <w:top w:val="nil"/>
              <w:left w:val="nil"/>
              <w:bottom w:val="single" w:sz="4" w:space="0" w:color="auto"/>
              <w:right w:val="single" w:sz="4" w:space="0" w:color="auto"/>
            </w:tcBorders>
            <w:shd w:val="clear" w:color="auto" w:fill="auto"/>
            <w:noWrap/>
            <w:vAlign w:val="bottom"/>
            <w:hideMark/>
          </w:tcPr>
          <w:p w14:paraId="00DA8520"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76942F47"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18B23D4"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11.5.</w:t>
            </w:r>
          </w:p>
        </w:tc>
        <w:tc>
          <w:tcPr>
            <w:tcW w:w="3004" w:type="dxa"/>
            <w:tcBorders>
              <w:top w:val="nil"/>
              <w:left w:val="nil"/>
              <w:bottom w:val="single" w:sz="4" w:space="0" w:color="auto"/>
              <w:right w:val="single" w:sz="4" w:space="0" w:color="auto"/>
            </w:tcBorders>
            <w:shd w:val="clear" w:color="auto" w:fill="auto"/>
            <w:vAlign w:val="bottom"/>
            <w:hideMark/>
          </w:tcPr>
          <w:p w14:paraId="11EA5B07"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Световой короб с лицевой панелью из композита, буквы на прорезь</w:t>
            </w:r>
          </w:p>
        </w:tc>
        <w:tc>
          <w:tcPr>
            <w:tcW w:w="5873" w:type="dxa"/>
            <w:tcBorders>
              <w:top w:val="nil"/>
              <w:left w:val="nil"/>
              <w:bottom w:val="single" w:sz="4" w:space="0" w:color="auto"/>
              <w:right w:val="single" w:sz="4" w:space="0" w:color="auto"/>
            </w:tcBorders>
            <w:shd w:val="clear" w:color="auto" w:fill="auto"/>
            <w:noWrap/>
            <w:vAlign w:val="bottom"/>
            <w:hideMark/>
          </w:tcPr>
          <w:p w14:paraId="66B2DB4E"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0B1C8F2F"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DE69EDF"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11.6.</w:t>
            </w:r>
          </w:p>
        </w:tc>
        <w:tc>
          <w:tcPr>
            <w:tcW w:w="3004" w:type="dxa"/>
            <w:tcBorders>
              <w:top w:val="nil"/>
              <w:left w:val="nil"/>
              <w:bottom w:val="single" w:sz="4" w:space="0" w:color="auto"/>
              <w:right w:val="single" w:sz="4" w:space="0" w:color="auto"/>
            </w:tcBorders>
            <w:shd w:val="clear" w:color="auto" w:fill="auto"/>
            <w:vAlign w:val="bottom"/>
            <w:hideMark/>
          </w:tcPr>
          <w:p w14:paraId="03699008" w14:textId="77777777" w:rsidR="00936248" w:rsidRPr="00936248" w:rsidRDefault="00936248" w:rsidP="00936248">
            <w:pPr>
              <w:spacing w:after="0" w:line="240" w:lineRule="auto"/>
              <w:rPr>
                <w:rFonts w:ascii="Times New Roman" w:hAnsi="Times New Roman" w:cs="Times New Roman"/>
              </w:rPr>
            </w:pPr>
            <w:proofErr w:type="spellStart"/>
            <w:r w:rsidRPr="00936248">
              <w:rPr>
                <w:rFonts w:ascii="Times New Roman" w:hAnsi="Times New Roman" w:cs="Times New Roman"/>
              </w:rPr>
              <w:t>Несветовой</w:t>
            </w:r>
            <w:proofErr w:type="spellEnd"/>
            <w:r w:rsidRPr="00936248">
              <w:rPr>
                <w:rFonts w:ascii="Times New Roman" w:hAnsi="Times New Roman" w:cs="Times New Roman"/>
              </w:rPr>
              <w:t xml:space="preserve"> короб</w:t>
            </w:r>
          </w:p>
        </w:tc>
        <w:tc>
          <w:tcPr>
            <w:tcW w:w="5873" w:type="dxa"/>
            <w:tcBorders>
              <w:top w:val="nil"/>
              <w:left w:val="nil"/>
              <w:bottom w:val="single" w:sz="4" w:space="0" w:color="auto"/>
              <w:right w:val="single" w:sz="4" w:space="0" w:color="auto"/>
            </w:tcBorders>
            <w:shd w:val="clear" w:color="auto" w:fill="auto"/>
            <w:noWrap/>
            <w:vAlign w:val="bottom"/>
            <w:hideMark/>
          </w:tcPr>
          <w:p w14:paraId="03C72D2B"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3833203D" w14:textId="77777777" w:rsidTr="00936248">
        <w:trPr>
          <w:trHeight w:val="29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ADB944"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11.7.</w:t>
            </w:r>
          </w:p>
        </w:tc>
        <w:tc>
          <w:tcPr>
            <w:tcW w:w="3004" w:type="dxa"/>
            <w:tcBorders>
              <w:top w:val="nil"/>
              <w:left w:val="nil"/>
              <w:bottom w:val="single" w:sz="4" w:space="0" w:color="auto"/>
              <w:right w:val="single" w:sz="4" w:space="0" w:color="auto"/>
            </w:tcBorders>
            <w:shd w:val="clear" w:color="auto" w:fill="auto"/>
            <w:vAlign w:val="bottom"/>
            <w:hideMark/>
          </w:tcPr>
          <w:p w14:paraId="60A95292"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Буквы плоские не световые</w:t>
            </w:r>
          </w:p>
        </w:tc>
        <w:tc>
          <w:tcPr>
            <w:tcW w:w="5873" w:type="dxa"/>
            <w:tcBorders>
              <w:top w:val="nil"/>
              <w:left w:val="nil"/>
              <w:bottom w:val="single" w:sz="4" w:space="0" w:color="auto"/>
              <w:right w:val="single" w:sz="4" w:space="0" w:color="auto"/>
            </w:tcBorders>
            <w:shd w:val="clear" w:color="auto" w:fill="auto"/>
            <w:noWrap/>
            <w:vAlign w:val="bottom"/>
            <w:hideMark/>
          </w:tcPr>
          <w:p w14:paraId="5AD1A851"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w:t>
            </w:r>
          </w:p>
        </w:tc>
      </w:tr>
      <w:tr w:rsidR="00936248" w:rsidRPr="00936248" w14:paraId="05C8D40E" w14:textId="77777777" w:rsidTr="00936248">
        <w:trPr>
          <w:trHeight w:val="292"/>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1C68A4D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12. </w:t>
            </w:r>
          </w:p>
        </w:tc>
        <w:tc>
          <w:tcPr>
            <w:tcW w:w="3004" w:type="dxa"/>
            <w:tcBorders>
              <w:top w:val="nil"/>
              <w:left w:val="nil"/>
              <w:bottom w:val="single" w:sz="4" w:space="0" w:color="auto"/>
              <w:right w:val="single" w:sz="4" w:space="0" w:color="auto"/>
            </w:tcBorders>
            <w:shd w:val="clear" w:color="000000" w:fill="D0CECE"/>
            <w:vAlign w:val="bottom"/>
            <w:hideMark/>
          </w:tcPr>
          <w:p w14:paraId="7587CBE6"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Материалы для изготовления вывески</w:t>
            </w:r>
          </w:p>
        </w:tc>
        <w:tc>
          <w:tcPr>
            <w:tcW w:w="5873" w:type="dxa"/>
            <w:tcBorders>
              <w:top w:val="nil"/>
              <w:left w:val="nil"/>
              <w:bottom w:val="single" w:sz="4" w:space="0" w:color="auto"/>
              <w:right w:val="single" w:sz="4" w:space="0" w:color="auto"/>
            </w:tcBorders>
            <w:shd w:val="clear" w:color="auto" w:fill="auto"/>
            <w:noWrap/>
            <w:vAlign w:val="bottom"/>
            <w:hideMark/>
          </w:tcPr>
          <w:p w14:paraId="75A63EEC"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0BDB7C8E" w14:textId="77777777" w:rsidTr="00936248">
        <w:trPr>
          <w:trHeight w:val="89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7BDB5B"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12.1.</w:t>
            </w:r>
          </w:p>
        </w:tc>
        <w:tc>
          <w:tcPr>
            <w:tcW w:w="3004" w:type="dxa"/>
            <w:tcBorders>
              <w:top w:val="nil"/>
              <w:left w:val="nil"/>
              <w:bottom w:val="single" w:sz="4" w:space="0" w:color="auto"/>
              <w:right w:val="single" w:sz="4" w:space="0" w:color="auto"/>
            </w:tcBorders>
            <w:shd w:val="clear" w:color="auto" w:fill="auto"/>
            <w:vAlign w:val="bottom"/>
            <w:hideMark/>
          </w:tcPr>
          <w:p w14:paraId="1E9AE35D"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b/>
                <w:bCs/>
              </w:rPr>
              <w:t>Лицевая часть</w:t>
            </w:r>
            <w:r w:rsidRPr="00936248">
              <w:rPr>
                <w:rFonts w:ascii="Times New Roman" w:hAnsi="Times New Roman" w:cs="Times New Roman"/>
              </w:rPr>
              <w:t xml:space="preserve">: акрил, жидкий акрил, </w:t>
            </w:r>
            <w:proofErr w:type="spellStart"/>
            <w:r w:rsidRPr="00936248">
              <w:rPr>
                <w:rFonts w:ascii="Times New Roman" w:hAnsi="Times New Roman" w:cs="Times New Roman"/>
              </w:rPr>
              <w:t>транслюцентрный</w:t>
            </w:r>
            <w:proofErr w:type="spellEnd"/>
            <w:r w:rsidRPr="00936248">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936248">
              <w:rPr>
                <w:rFonts w:ascii="Times New Roman" w:hAnsi="Times New Roman" w:cs="Times New Roman"/>
              </w:rPr>
              <w:t>плоттерной</w:t>
            </w:r>
            <w:proofErr w:type="spellEnd"/>
            <w:r w:rsidRPr="00936248">
              <w:rPr>
                <w:rFonts w:ascii="Times New Roman" w:hAnsi="Times New Roman" w:cs="Times New Roman"/>
              </w:rPr>
              <w:t xml:space="preserve"> резки, также может быть нанесена УФ печать.</w:t>
            </w:r>
          </w:p>
        </w:tc>
        <w:tc>
          <w:tcPr>
            <w:tcW w:w="5873" w:type="dxa"/>
            <w:tcBorders>
              <w:top w:val="nil"/>
              <w:left w:val="nil"/>
              <w:bottom w:val="single" w:sz="4" w:space="0" w:color="auto"/>
              <w:right w:val="single" w:sz="4" w:space="0" w:color="auto"/>
            </w:tcBorders>
            <w:shd w:val="clear" w:color="auto" w:fill="auto"/>
            <w:noWrap/>
            <w:vAlign w:val="bottom"/>
            <w:hideMark/>
          </w:tcPr>
          <w:p w14:paraId="37112E31"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 xml:space="preserve">Основа композитная панель, цветчерный3мм, кассета глубиной не менее 100мм. объемные световые буквы с </w:t>
            </w:r>
            <w:proofErr w:type="spellStart"/>
            <w:r w:rsidRPr="00936248">
              <w:rPr>
                <w:rFonts w:ascii="Times New Roman" w:hAnsi="Times New Roman" w:cs="Times New Roman"/>
              </w:rPr>
              <w:t>контражурной</w:t>
            </w:r>
            <w:proofErr w:type="spellEnd"/>
            <w:r w:rsidRPr="00936248">
              <w:rPr>
                <w:rFonts w:ascii="Times New Roman" w:hAnsi="Times New Roman" w:cs="Times New Roman"/>
              </w:rPr>
              <w:t xml:space="preserve"> подсветкой</w:t>
            </w:r>
          </w:p>
          <w:p w14:paraId="2925EB9D"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Буквы – лицо акрил золотой 3мм</w:t>
            </w:r>
          </w:p>
          <w:p w14:paraId="2ECCA966" w14:textId="77777777" w:rsidR="00936248" w:rsidRPr="00936248" w:rsidRDefault="00936248" w:rsidP="00936248">
            <w:pPr>
              <w:spacing w:after="0" w:line="240" w:lineRule="auto"/>
              <w:rPr>
                <w:rFonts w:ascii="Times New Roman" w:hAnsi="Times New Roman" w:cs="Times New Roman"/>
                <w:b/>
              </w:rPr>
            </w:pPr>
          </w:p>
          <w:p w14:paraId="7C8B6CD7" w14:textId="77777777" w:rsidR="00936248" w:rsidRPr="00936248" w:rsidRDefault="00936248" w:rsidP="00936248">
            <w:pPr>
              <w:spacing w:after="0" w:line="240" w:lineRule="auto"/>
              <w:rPr>
                <w:rFonts w:ascii="Times New Roman" w:hAnsi="Times New Roman" w:cs="Times New Roman"/>
              </w:rPr>
            </w:pPr>
          </w:p>
        </w:tc>
      </w:tr>
      <w:tr w:rsidR="00936248" w:rsidRPr="00936248" w14:paraId="40343D5E"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E45FE37"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 xml:space="preserve">12.2. </w:t>
            </w:r>
          </w:p>
        </w:tc>
        <w:tc>
          <w:tcPr>
            <w:tcW w:w="3004" w:type="dxa"/>
            <w:tcBorders>
              <w:top w:val="nil"/>
              <w:left w:val="nil"/>
              <w:bottom w:val="single" w:sz="4" w:space="0" w:color="auto"/>
              <w:right w:val="single" w:sz="4" w:space="0" w:color="auto"/>
            </w:tcBorders>
            <w:shd w:val="clear" w:color="auto" w:fill="auto"/>
            <w:vAlign w:val="bottom"/>
            <w:hideMark/>
          </w:tcPr>
          <w:p w14:paraId="5E3691BE"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b/>
                <w:bCs/>
              </w:rPr>
              <w:t>Борт</w:t>
            </w:r>
            <w:r w:rsidRPr="00936248">
              <w:rPr>
                <w:rFonts w:ascii="Times New Roman" w:hAnsi="Times New Roman" w:cs="Times New Roman"/>
              </w:rPr>
              <w:t xml:space="preserve">: АКП, ПВХ, ALU-BOX </w:t>
            </w:r>
            <w:proofErr w:type="spellStart"/>
            <w:r w:rsidRPr="00936248">
              <w:rPr>
                <w:rFonts w:ascii="Times New Roman" w:hAnsi="Times New Roman" w:cs="Times New Roman"/>
              </w:rPr>
              <w:t>Banner</w:t>
            </w:r>
            <w:proofErr w:type="spellEnd"/>
            <w:r w:rsidRPr="00936248">
              <w:rPr>
                <w:rFonts w:ascii="Times New Roman" w:hAnsi="Times New Roman" w:cs="Times New Roman"/>
              </w:rPr>
              <w:t xml:space="preserve">, </w:t>
            </w:r>
          </w:p>
        </w:tc>
        <w:tc>
          <w:tcPr>
            <w:tcW w:w="5873" w:type="dxa"/>
            <w:tcBorders>
              <w:top w:val="nil"/>
              <w:left w:val="nil"/>
              <w:bottom w:val="single" w:sz="4" w:space="0" w:color="auto"/>
              <w:right w:val="single" w:sz="4" w:space="0" w:color="auto"/>
            </w:tcBorders>
            <w:shd w:val="clear" w:color="auto" w:fill="auto"/>
            <w:noWrap/>
            <w:vAlign w:val="bottom"/>
            <w:hideMark/>
          </w:tcPr>
          <w:p w14:paraId="6E821956"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Алюминиевый профиль 100мм, оклеенный золотой пленкой</w:t>
            </w:r>
          </w:p>
          <w:p w14:paraId="1012E6FD" w14:textId="77777777" w:rsidR="00936248" w:rsidRPr="00936248" w:rsidRDefault="00936248" w:rsidP="00936248">
            <w:pPr>
              <w:spacing w:after="0" w:line="240" w:lineRule="auto"/>
              <w:jc w:val="center"/>
              <w:rPr>
                <w:rFonts w:ascii="Times New Roman" w:hAnsi="Times New Roman" w:cs="Times New Roman"/>
              </w:rPr>
            </w:pPr>
          </w:p>
        </w:tc>
      </w:tr>
      <w:tr w:rsidR="00936248" w:rsidRPr="00936248" w14:paraId="250A7815"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F23279A"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12.3.</w:t>
            </w:r>
          </w:p>
        </w:tc>
        <w:tc>
          <w:tcPr>
            <w:tcW w:w="3004" w:type="dxa"/>
            <w:tcBorders>
              <w:top w:val="nil"/>
              <w:left w:val="nil"/>
              <w:bottom w:val="single" w:sz="4" w:space="0" w:color="auto"/>
              <w:right w:val="single" w:sz="4" w:space="0" w:color="auto"/>
            </w:tcBorders>
            <w:shd w:val="clear" w:color="auto" w:fill="auto"/>
            <w:vAlign w:val="bottom"/>
            <w:hideMark/>
          </w:tcPr>
          <w:p w14:paraId="72B2FA5C" w14:textId="77777777" w:rsidR="00936248" w:rsidRPr="00936248" w:rsidRDefault="00936248" w:rsidP="00936248">
            <w:pPr>
              <w:spacing w:after="0" w:line="240" w:lineRule="auto"/>
              <w:rPr>
                <w:rFonts w:ascii="Times New Roman" w:hAnsi="Times New Roman" w:cs="Times New Roman"/>
              </w:rPr>
            </w:pPr>
            <w:proofErr w:type="spellStart"/>
            <w:proofErr w:type="gramStart"/>
            <w:r w:rsidRPr="00936248">
              <w:rPr>
                <w:rFonts w:ascii="Times New Roman" w:hAnsi="Times New Roman" w:cs="Times New Roman"/>
                <w:b/>
                <w:bCs/>
              </w:rPr>
              <w:t>Задник:</w:t>
            </w:r>
            <w:r w:rsidRPr="00936248">
              <w:rPr>
                <w:rFonts w:ascii="Times New Roman" w:hAnsi="Times New Roman" w:cs="Times New Roman"/>
              </w:rPr>
              <w:t>ПВХ</w:t>
            </w:r>
            <w:proofErr w:type="spellEnd"/>
            <w:proofErr w:type="gramEnd"/>
            <w:r w:rsidRPr="00936248">
              <w:rPr>
                <w:rFonts w:ascii="Times New Roman" w:hAnsi="Times New Roman" w:cs="Times New Roman"/>
              </w:rPr>
              <w:t xml:space="preserve"> , АКП,  Композит</w:t>
            </w:r>
          </w:p>
        </w:tc>
        <w:tc>
          <w:tcPr>
            <w:tcW w:w="5873" w:type="dxa"/>
            <w:tcBorders>
              <w:top w:val="nil"/>
              <w:left w:val="nil"/>
              <w:bottom w:val="single" w:sz="4" w:space="0" w:color="auto"/>
              <w:right w:val="single" w:sz="4" w:space="0" w:color="auto"/>
            </w:tcBorders>
            <w:shd w:val="clear" w:color="auto" w:fill="auto"/>
            <w:noWrap/>
            <w:vAlign w:val="bottom"/>
            <w:hideMark/>
          </w:tcPr>
          <w:p w14:paraId="573B9D32"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Задняя часть акрил прозрачный 5мм.</w:t>
            </w:r>
          </w:p>
        </w:tc>
      </w:tr>
      <w:tr w:rsidR="00936248" w:rsidRPr="00936248" w14:paraId="3CF8052A" w14:textId="77777777" w:rsidTr="00936248">
        <w:trPr>
          <w:trHeight w:val="3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DAD8D35" w14:textId="77777777" w:rsidR="00936248" w:rsidRPr="00936248" w:rsidRDefault="00936248" w:rsidP="00936248">
            <w:pPr>
              <w:spacing w:after="0" w:line="240" w:lineRule="auto"/>
              <w:jc w:val="center"/>
              <w:rPr>
                <w:rFonts w:ascii="Times New Roman" w:hAnsi="Times New Roman" w:cs="Times New Roman"/>
              </w:rPr>
            </w:pPr>
            <w:r w:rsidRPr="00936248">
              <w:rPr>
                <w:rFonts w:ascii="Times New Roman" w:hAnsi="Times New Roman" w:cs="Times New Roman"/>
              </w:rPr>
              <w:t>12.4.</w:t>
            </w:r>
          </w:p>
        </w:tc>
        <w:tc>
          <w:tcPr>
            <w:tcW w:w="3004" w:type="dxa"/>
            <w:tcBorders>
              <w:top w:val="nil"/>
              <w:left w:val="nil"/>
              <w:bottom w:val="single" w:sz="4" w:space="0" w:color="auto"/>
              <w:right w:val="single" w:sz="4" w:space="0" w:color="auto"/>
            </w:tcBorders>
            <w:shd w:val="clear" w:color="auto" w:fill="auto"/>
            <w:vAlign w:val="bottom"/>
            <w:hideMark/>
          </w:tcPr>
          <w:p w14:paraId="260ED9FC" w14:textId="77777777" w:rsidR="00936248" w:rsidRPr="00936248" w:rsidRDefault="00936248" w:rsidP="00936248">
            <w:pPr>
              <w:spacing w:after="0" w:line="240" w:lineRule="auto"/>
              <w:rPr>
                <w:rFonts w:ascii="Times New Roman" w:hAnsi="Times New Roman" w:cs="Times New Roman"/>
                <w:b/>
                <w:bCs/>
              </w:rPr>
            </w:pPr>
            <w:r w:rsidRPr="00936248">
              <w:rPr>
                <w:rFonts w:ascii="Times New Roman" w:hAnsi="Times New Roman" w:cs="Times New Roman"/>
                <w:b/>
                <w:bCs/>
              </w:rPr>
              <w:t xml:space="preserve">Подсветка: </w:t>
            </w:r>
            <w:r w:rsidRPr="00936248">
              <w:rPr>
                <w:rFonts w:ascii="Times New Roman" w:hAnsi="Times New Roman" w:cs="Times New Roman"/>
              </w:rPr>
              <w:t>светодиоды, светодиодная лента</w:t>
            </w:r>
          </w:p>
        </w:tc>
        <w:tc>
          <w:tcPr>
            <w:tcW w:w="5873" w:type="dxa"/>
            <w:tcBorders>
              <w:top w:val="nil"/>
              <w:left w:val="nil"/>
              <w:bottom w:val="single" w:sz="4" w:space="0" w:color="auto"/>
              <w:right w:val="single" w:sz="4" w:space="0" w:color="auto"/>
            </w:tcBorders>
            <w:shd w:val="clear" w:color="auto" w:fill="auto"/>
            <w:noWrap/>
            <w:vAlign w:val="bottom"/>
            <w:hideMark/>
          </w:tcPr>
          <w:p w14:paraId="22CD6713" w14:textId="77777777" w:rsidR="00936248" w:rsidRPr="00936248" w:rsidRDefault="00936248" w:rsidP="00936248">
            <w:pPr>
              <w:spacing w:after="0" w:line="240" w:lineRule="auto"/>
              <w:rPr>
                <w:rFonts w:ascii="Times New Roman" w:hAnsi="Times New Roman" w:cs="Times New Roman"/>
              </w:rPr>
            </w:pPr>
            <w:r w:rsidRPr="00936248">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936248" w:rsidRPr="00936248" w14:paraId="238817C9" w14:textId="77777777" w:rsidTr="00936248">
        <w:trPr>
          <w:trHeight w:val="308"/>
        </w:trPr>
        <w:tc>
          <w:tcPr>
            <w:tcW w:w="656" w:type="dxa"/>
            <w:tcBorders>
              <w:top w:val="nil"/>
              <w:left w:val="nil"/>
              <w:bottom w:val="nil"/>
              <w:right w:val="nil"/>
            </w:tcBorders>
            <w:shd w:val="clear" w:color="auto" w:fill="auto"/>
            <w:noWrap/>
            <w:vAlign w:val="bottom"/>
          </w:tcPr>
          <w:p w14:paraId="11EAFE1E" w14:textId="77777777" w:rsidR="00936248" w:rsidRPr="00936248" w:rsidRDefault="00936248" w:rsidP="00936248">
            <w:pPr>
              <w:spacing w:after="0" w:line="240" w:lineRule="auto"/>
              <w:jc w:val="center"/>
              <w:rPr>
                <w:rFonts w:ascii="Times New Roman" w:hAnsi="Times New Roman" w:cs="Times New Roman"/>
              </w:rPr>
            </w:pPr>
          </w:p>
        </w:tc>
        <w:tc>
          <w:tcPr>
            <w:tcW w:w="3004" w:type="dxa"/>
            <w:tcBorders>
              <w:top w:val="nil"/>
              <w:left w:val="nil"/>
              <w:bottom w:val="nil"/>
              <w:right w:val="nil"/>
            </w:tcBorders>
            <w:shd w:val="clear" w:color="auto" w:fill="auto"/>
            <w:vAlign w:val="bottom"/>
          </w:tcPr>
          <w:p w14:paraId="7F2380EA" w14:textId="77777777" w:rsidR="00936248" w:rsidRPr="00936248" w:rsidRDefault="00936248" w:rsidP="00936248">
            <w:pPr>
              <w:spacing w:after="0" w:line="240" w:lineRule="auto"/>
              <w:rPr>
                <w:rFonts w:ascii="Times New Roman" w:hAnsi="Times New Roman" w:cs="Times New Roman"/>
                <w:b/>
                <w:bCs/>
              </w:rPr>
            </w:pPr>
          </w:p>
        </w:tc>
        <w:tc>
          <w:tcPr>
            <w:tcW w:w="5873" w:type="dxa"/>
            <w:tcBorders>
              <w:top w:val="nil"/>
              <w:left w:val="nil"/>
              <w:bottom w:val="nil"/>
              <w:right w:val="nil"/>
            </w:tcBorders>
            <w:shd w:val="clear" w:color="auto" w:fill="auto"/>
            <w:noWrap/>
            <w:vAlign w:val="bottom"/>
            <w:hideMark/>
          </w:tcPr>
          <w:p w14:paraId="10157DCF" w14:textId="77777777" w:rsidR="00936248" w:rsidRPr="00936248" w:rsidRDefault="00936248" w:rsidP="00936248">
            <w:pPr>
              <w:spacing w:after="0" w:line="240" w:lineRule="auto"/>
              <w:rPr>
                <w:rFonts w:ascii="Times New Roman" w:hAnsi="Times New Roman" w:cs="Times New Roman"/>
                <w:b/>
                <w:bCs/>
              </w:rPr>
            </w:pPr>
          </w:p>
        </w:tc>
      </w:tr>
    </w:tbl>
    <w:p w14:paraId="7B681A3C" w14:textId="3589E324" w:rsidR="00936248" w:rsidRDefault="00936248" w:rsidP="00936248">
      <w:pPr>
        <w:spacing w:after="0" w:line="240" w:lineRule="auto"/>
        <w:jc w:val="both"/>
        <w:rPr>
          <w:rFonts w:ascii="Times New Roman" w:hAnsi="Times New Roman" w:cs="Times New Roman"/>
          <w:b/>
          <w:color w:val="000000"/>
        </w:rPr>
      </w:pPr>
      <w:r>
        <w:rPr>
          <w:noProof/>
        </w:rPr>
        <w:lastRenderedPageBreak/>
        <w:drawing>
          <wp:inline distT="0" distB="0" distL="0" distR="0" wp14:anchorId="63E9D9E8" wp14:editId="35BF44C1">
            <wp:extent cx="2326233" cy="2905162"/>
            <wp:effectExtent l="0" t="0" r="0" b="0"/>
            <wp:docPr id="1946242050" name="Рисунок 19462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28" t="11117" r="42437" b="10205"/>
                    <a:stretch/>
                  </pic:blipFill>
                  <pic:spPr bwMode="auto">
                    <a:xfrm>
                      <a:off x="0" y="0"/>
                      <a:ext cx="2356309" cy="29427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DBA18A" wp14:editId="5F04E7C4">
            <wp:extent cx="2403493" cy="2911449"/>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984" t="24516" r="38910" b="8495"/>
                    <a:stretch/>
                  </pic:blipFill>
                  <pic:spPr bwMode="auto">
                    <a:xfrm>
                      <a:off x="0" y="0"/>
                      <a:ext cx="2425729" cy="2938385"/>
                    </a:xfrm>
                    <a:prstGeom prst="rect">
                      <a:avLst/>
                    </a:prstGeom>
                    <a:ln>
                      <a:noFill/>
                    </a:ln>
                    <a:extLst>
                      <a:ext uri="{53640926-AAD7-44D8-BBD7-CCE9431645EC}">
                        <a14:shadowObscured xmlns:a14="http://schemas.microsoft.com/office/drawing/2010/main"/>
                      </a:ext>
                    </a:extLst>
                  </pic:spPr>
                </pic:pic>
              </a:graphicData>
            </a:graphic>
          </wp:inline>
        </w:drawing>
      </w:r>
    </w:p>
    <w:p w14:paraId="622E8D39" w14:textId="77777777" w:rsidR="00936248" w:rsidRDefault="00936248" w:rsidP="00936248">
      <w:pPr>
        <w:spacing w:after="0" w:line="240" w:lineRule="auto"/>
        <w:rPr>
          <w:rFonts w:ascii="Times New Roman" w:hAnsi="Times New Roman" w:cs="Times New Roman"/>
          <w:b/>
          <w:bCs/>
          <w:u w:val="single"/>
        </w:rPr>
      </w:pPr>
    </w:p>
    <w:p w14:paraId="60141CD8" w14:textId="57CCADA6" w:rsidR="00936248" w:rsidRPr="00936248" w:rsidRDefault="00936248" w:rsidP="00936248">
      <w:pPr>
        <w:spacing w:after="0" w:line="240" w:lineRule="auto"/>
        <w:rPr>
          <w:rFonts w:ascii="Times New Roman" w:hAnsi="Times New Roman" w:cs="Times New Roman"/>
          <w:b/>
          <w:bCs/>
          <w:u w:val="single"/>
        </w:rPr>
      </w:pPr>
      <w:r w:rsidRPr="00936248">
        <w:rPr>
          <w:rFonts w:ascii="Times New Roman" w:hAnsi="Times New Roman" w:cs="Times New Roman"/>
          <w:b/>
          <w:bCs/>
          <w:u w:val="single"/>
        </w:rPr>
        <w:t xml:space="preserve">Доставка и монтаж вывески по адресу: пгт. </w:t>
      </w:r>
      <w:proofErr w:type="spellStart"/>
      <w:r w:rsidRPr="00936248">
        <w:rPr>
          <w:rFonts w:ascii="Times New Roman" w:hAnsi="Times New Roman" w:cs="Times New Roman"/>
          <w:b/>
          <w:bCs/>
          <w:u w:val="single"/>
        </w:rPr>
        <w:t>Онохой</w:t>
      </w:r>
      <w:proofErr w:type="spellEnd"/>
      <w:r w:rsidRPr="00936248">
        <w:rPr>
          <w:rFonts w:ascii="Times New Roman" w:hAnsi="Times New Roman" w:cs="Times New Roman"/>
          <w:b/>
          <w:bCs/>
          <w:u w:val="single"/>
        </w:rPr>
        <w:t>., Гагарина, 16</w:t>
      </w:r>
    </w:p>
    <w:p w14:paraId="5B61C51C" w14:textId="77777777" w:rsidR="00936248" w:rsidRPr="00936248" w:rsidRDefault="00936248" w:rsidP="00936248">
      <w:pPr>
        <w:spacing w:after="0" w:line="240" w:lineRule="auto"/>
        <w:jc w:val="both"/>
        <w:rPr>
          <w:rFonts w:ascii="Times New Roman" w:hAnsi="Times New Roman" w:cs="Times New Roman"/>
          <w:b/>
          <w:color w:val="000000"/>
        </w:rPr>
      </w:pPr>
    </w:p>
    <w:p w14:paraId="71ED05D9" w14:textId="63C36E0D" w:rsidR="007B0727" w:rsidRPr="00936248" w:rsidRDefault="00F51A2A" w:rsidP="00936248">
      <w:pPr>
        <w:spacing w:after="0" w:line="240" w:lineRule="auto"/>
        <w:jc w:val="both"/>
        <w:rPr>
          <w:rFonts w:ascii="Times New Roman" w:hAnsi="Times New Roman" w:cs="Times New Roman"/>
          <w:b/>
          <w:color w:val="000000"/>
        </w:rPr>
      </w:pPr>
      <w:r w:rsidRPr="00936248">
        <w:rPr>
          <w:rFonts w:ascii="Times New Roman" w:hAnsi="Times New Roman" w:cs="Times New Roman"/>
          <w:b/>
          <w:color w:val="000000"/>
        </w:rPr>
        <w:t>На вывес</w:t>
      </w:r>
      <w:r w:rsidR="00E64D4C" w:rsidRPr="00936248">
        <w:rPr>
          <w:rFonts w:ascii="Times New Roman" w:hAnsi="Times New Roman" w:cs="Times New Roman"/>
          <w:b/>
          <w:color w:val="000000"/>
        </w:rPr>
        <w:t>к</w:t>
      </w:r>
      <w:r w:rsidR="00B55AD2" w:rsidRPr="00936248">
        <w:rPr>
          <w:rFonts w:ascii="Times New Roman" w:hAnsi="Times New Roman" w:cs="Times New Roman"/>
          <w:b/>
          <w:color w:val="000000"/>
        </w:rPr>
        <w:t>е</w:t>
      </w:r>
      <w:r w:rsidR="00874D55" w:rsidRPr="00936248">
        <w:rPr>
          <w:rFonts w:ascii="Times New Roman" w:hAnsi="Times New Roman" w:cs="Times New Roman"/>
          <w:b/>
          <w:color w:val="000000"/>
        </w:rPr>
        <w:t xml:space="preserve"> </w:t>
      </w:r>
      <w:r w:rsidRPr="00936248">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5752A1C" w14:textId="77777777" w:rsidR="00B734B6" w:rsidRDefault="00B734B6" w:rsidP="00936248">
      <w:pPr>
        <w:spacing w:after="0" w:line="240" w:lineRule="auto"/>
        <w:jc w:val="both"/>
        <w:rPr>
          <w:noProof/>
        </w:rPr>
      </w:pPr>
    </w:p>
    <w:p w14:paraId="1471FB14" w14:textId="18CEB5B4" w:rsidR="007B0727" w:rsidRPr="0096400A" w:rsidRDefault="007B0727" w:rsidP="00936248">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5F1B92B7" w14:textId="25F712A4" w:rsidR="008C75E0" w:rsidRPr="00CD2EDD" w:rsidRDefault="00705A2B" w:rsidP="005E4A26">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79721A67" w14:textId="77777777" w:rsidR="00552543" w:rsidRDefault="00552543" w:rsidP="006D451A">
      <w:pPr>
        <w:tabs>
          <w:tab w:val="left" w:pos="567"/>
        </w:tabs>
        <w:suppressAutoHyphens/>
        <w:jc w:val="right"/>
        <w:rPr>
          <w:rFonts w:ascii="Times New Roman" w:eastAsia="Times New Roman" w:hAnsi="Times New Roman" w:cs="Times New Roman"/>
          <w:lang w:eastAsia="ru-RU"/>
        </w:rPr>
      </w:pPr>
    </w:p>
    <w:p w14:paraId="1CDD1348" w14:textId="77777777" w:rsidR="00FB7705" w:rsidRDefault="00FB7705" w:rsidP="006D451A">
      <w:pPr>
        <w:tabs>
          <w:tab w:val="left" w:pos="567"/>
        </w:tabs>
        <w:suppressAutoHyphens/>
        <w:jc w:val="right"/>
        <w:rPr>
          <w:rFonts w:ascii="Times New Roman" w:eastAsia="Times New Roman" w:hAnsi="Times New Roman" w:cs="Times New Roman"/>
          <w:lang w:eastAsia="ru-RU"/>
        </w:rPr>
      </w:pPr>
    </w:p>
    <w:p w14:paraId="289DC0E6" w14:textId="77777777" w:rsidR="001F7343" w:rsidRPr="00CD2EDD" w:rsidRDefault="001F7343"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5" w:name="Номердог1"/>
      <w:r w:rsidRPr="00CD2EDD">
        <w:rPr>
          <w:rFonts w:ascii="Times New Roman" w:eastAsia="Arial" w:hAnsi="Times New Roman" w:cs="Times New Roman"/>
        </w:rPr>
        <w:t>____</w:t>
      </w:r>
      <w:bookmarkEnd w:id="55"/>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CD2EDD">
        <w:rPr>
          <w:rFonts w:ascii="Times New Roman" w:eastAsia="Times New Roman" w:hAnsi="Times New Roman" w:cs="Times New Roman"/>
          <w:lang w:eastAsia="ru-RU"/>
        </w:rPr>
        <w:t>[Исполнитель]</w:t>
      </w:r>
      <w:bookmarkEnd w:id="56"/>
      <w:r w:rsidRPr="00CD2EDD">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CD2EDD">
        <w:rPr>
          <w:rFonts w:ascii="Times New Roman" w:eastAsia="Times New Roman" w:hAnsi="Times New Roman" w:cs="Times New Roman"/>
          <w:lang w:eastAsia="ru-RU"/>
        </w:rPr>
        <w:t>[Руководитель исполнителя]</w:t>
      </w:r>
      <w:bookmarkEnd w:id="57"/>
      <w:r w:rsidRPr="00CD2EDD">
        <w:rPr>
          <w:rFonts w:ascii="Times New Roman" w:eastAsia="Times New Roman" w:hAnsi="Times New Roman" w:cs="Times New Roman"/>
          <w:lang w:eastAsia="ru-RU"/>
        </w:rPr>
        <w:t xml:space="preserve">, действующего на основании </w:t>
      </w:r>
      <w:bookmarkStart w:id="58" w:name="ОснованиеИсп1"/>
      <w:r w:rsidRPr="00CD2EDD">
        <w:rPr>
          <w:rFonts w:ascii="Times New Roman" w:eastAsia="Times New Roman" w:hAnsi="Times New Roman" w:cs="Times New Roman"/>
          <w:lang w:eastAsia="ru-RU"/>
        </w:rPr>
        <w:t>[Основание]</w:t>
      </w:r>
      <w:bookmarkEnd w:id="58"/>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CD2EDD">
        <w:rPr>
          <w:rFonts w:ascii="Times New Roman" w:eastAsia="Times New Roman" w:hAnsi="Times New Roman" w:cs="Times New Roman"/>
          <w:lang w:eastAsia="ru-RU"/>
        </w:rPr>
        <w:t>[Получатель]</w:t>
      </w:r>
      <w:bookmarkEnd w:id="5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8A12F6"/>
    <w:multiLevelType w:val="hybridMultilevel"/>
    <w:tmpl w:val="287A4E8C"/>
    <w:lvl w:ilvl="0" w:tplc="AD4A980A">
      <w:start w:val="1"/>
      <w:numFmt w:val="decimal"/>
      <w:lvlText w:val="%1."/>
      <w:lvlJc w:val="left"/>
      <w:pPr>
        <w:ind w:left="268" w:hanging="167"/>
        <w:jc w:val="left"/>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3"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6"/>
  </w:num>
  <w:num w:numId="5" w16cid:durableId="850997169">
    <w:abstractNumId w:val="11"/>
  </w:num>
  <w:num w:numId="6" w16cid:durableId="1727560239">
    <w:abstractNumId w:val="37"/>
  </w:num>
  <w:num w:numId="7" w16cid:durableId="1470368110">
    <w:abstractNumId w:val="44"/>
  </w:num>
  <w:num w:numId="8" w16cid:durableId="1895583567">
    <w:abstractNumId w:val="5"/>
  </w:num>
  <w:num w:numId="9" w16cid:durableId="1247031269">
    <w:abstractNumId w:val="27"/>
  </w:num>
  <w:num w:numId="10" w16cid:durableId="723791874">
    <w:abstractNumId w:val="12"/>
  </w:num>
  <w:num w:numId="11" w16cid:durableId="36974686">
    <w:abstractNumId w:val="29"/>
  </w:num>
  <w:num w:numId="12" w16cid:durableId="1337999908">
    <w:abstractNumId w:val="38"/>
  </w:num>
  <w:num w:numId="13" w16cid:durableId="581455723">
    <w:abstractNumId w:val="34"/>
  </w:num>
  <w:num w:numId="14" w16cid:durableId="193545981">
    <w:abstractNumId w:val="22"/>
  </w:num>
  <w:num w:numId="15" w16cid:durableId="591862527">
    <w:abstractNumId w:val="17"/>
  </w:num>
  <w:num w:numId="16" w16cid:durableId="1525090255">
    <w:abstractNumId w:val="33"/>
  </w:num>
  <w:num w:numId="17" w16cid:durableId="1353142195">
    <w:abstractNumId w:val="8"/>
  </w:num>
  <w:num w:numId="18" w16cid:durableId="1107652944">
    <w:abstractNumId w:val="18"/>
  </w:num>
  <w:num w:numId="19" w16cid:durableId="1758166668">
    <w:abstractNumId w:val="47"/>
  </w:num>
  <w:num w:numId="20" w16cid:durableId="276106678">
    <w:abstractNumId w:val="10"/>
  </w:num>
  <w:num w:numId="21" w16cid:durableId="1064914144">
    <w:abstractNumId w:val="21"/>
  </w:num>
  <w:num w:numId="22" w16cid:durableId="9723411">
    <w:abstractNumId w:val="6"/>
  </w:num>
  <w:num w:numId="23" w16cid:durableId="1303315469">
    <w:abstractNumId w:val="41"/>
  </w:num>
  <w:num w:numId="24" w16cid:durableId="337319381">
    <w:abstractNumId w:val="14"/>
  </w:num>
  <w:num w:numId="25" w16cid:durableId="876117938">
    <w:abstractNumId w:val="30"/>
  </w:num>
  <w:num w:numId="26" w16cid:durableId="885483313">
    <w:abstractNumId w:val="26"/>
  </w:num>
  <w:num w:numId="27" w16cid:durableId="76438428">
    <w:abstractNumId w:val="28"/>
  </w:num>
  <w:num w:numId="28" w16cid:durableId="1211113678">
    <w:abstractNumId w:val="48"/>
  </w:num>
  <w:num w:numId="29" w16cid:durableId="1211459723">
    <w:abstractNumId w:val="9"/>
  </w:num>
  <w:num w:numId="30" w16cid:durableId="1732339884">
    <w:abstractNumId w:val="40"/>
  </w:num>
  <w:num w:numId="31" w16cid:durableId="117916568">
    <w:abstractNumId w:val="39"/>
  </w:num>
  <w:num w:numId="32" w16cid:durableId="1994410923">
    <w:abstractNumId w:val="35"/>
  </w:num>
  <w:num w:numId="33" w16cid:durableId="39521354">
    <w:abstractNumId w:val="49"/>
  </w:num>
  <w:num w:numId="34" w16cid:durableId="34014460">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6"/>
  </w:num>
  <w:num w:numId="36" w16cid:durableId="389576227">
    <w:abstractNumId w:val="0"/>
  </w:num>
  <w:num w:numId="37" w16cid:durableId="1825775250">
    <w:abstractNumId w:val="31"/>
  </w:num>
  <w:num w:numId="38" w16cid:durableId="72051894">
    <w:abstractNumId w:val="24"/>
  </w:num>
  <w:num w:numId="39" w16cid:durableId="1468818329">
    <w:abstractNumId w:val="43"/>
  </w:num>
  <w:num w:numId="40" w16cid:durableId="851647565">
    <w:abstractNumId w:val="16"/>
  </w:num>
  <w:num w:numId="41" w16cid:durableId="1541628742">
    <w:abstractNumId w:val="15"/>
  </w:num>
  <w:num w:numId="42" w16cid:durableId="988558522">
    <w:abstractNumId w:val="25"/>
  </w:num>
  <w:num w:numId="43" w16cid:durableId="181015856">
    <w:abstractNumId w:val="19"/>
  </w:num>
  <w:num w:numId="44" w16cid:durableId="294340404">
    <w:abstractNumId w:val="45"/>
  </w:num>
  <w:num w:numId="45" w16cid:durableId="1790781942">
    <w:abstractNumId w:val="32"/>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3"/>
  </w:num>
  <w:num w:numId="48" w16cid:durableId="86147665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814"/>
    <w:rsid w:val="00B648FF"/>
    <w:rsid w:val="00B734B6"/>
    <w:rsid w:val="00B74490"/>
    <w:rsid w:val="00B82243"/>
    <w:rsid w:val="00B831C9"/>
    <w:rsid w:val="00B83EBE"/>
    <w:rsid w:val="00B86534"/>
    <w:rsid w:val="00B94570"/>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3%2F166&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15</Pages>
  <Words>5911</Words>
  <Characters>33698</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150</cp:revision>
  <cp:lastPrinted>2023-04-17T05:52:00Z</cp:lastPrinted>
  <dcterms:created xsi:type="dcterms:W3CDTF">2021-07-27T07:59:00Z</dcterms:created>
  <dcterms:modified xsi:type="dcterms:W3CDTF">2023-06-19T06:05:00Z</dcterms:modified>
</cp:coreProperties>
</file>