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2AFAA2E3"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B435A1">
        <w:rPr>
          <w:rFonts w:ascii="Times New Roman" w:eastAsia="Times New Roman" w:hAnsi="Times New Roman" w:cs="Times New Roman"/>
          <w:b/>
          <w:color w:val="000000" w:themeColor="text1"/>
          <w:lang w:eastAsia="ru-RU"/>
        </w:rPr>
        <w:t>24</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w:t>
      </w:r>
      <w:r w:rsidR="00940B36">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0257DC69" w:rsidR="00A731BF" w:rsidRPr="00B435A1"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940B36">
        <w:rPr>
          <w:rFonts w:ascii="Times New Roman" w:eastAsiaTheme="minorEastAsia" w:hAnsi="Times New Roman" w:cs="Times New Roman"/>
          <w:b/>
          <w:bCs/>
          <w:color w:val="000000"/>
          <w:lang w:eastAsia="ru-RU"/>
        </w:rPr>
        <w:t>19</w:t>
      </w:r>
      <w:r w:rsidR="004030DA">
        <w:rPr>
          <w:rFonts w:ascii="Times New Roman" w:eastAsiaTheme="minorEastAsia" w:hAnsi="Times New Roman" w:cs="Times New Roman"/>
          <w:b/>
          <w:bCs/>
          <w:color w:val="000000"/>
          <w:lang w:eastAsia="ru-RU"/>
        </w:rPr>
        <w:t>4</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FAF5027"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A554DC" w:rsidRPr="00A554DC">
              <w:rPr>
                <w:rFonts w:ascii="Times New Roman" w:hAnsi="Times New Roman"/>
                <w:bCs/>
                <w:sz w:val="24"/>
                <w:szCs w:val="24"/>
              </w:rPr>
              <w:t>изготовление вывески</w:t>
            </w:r>
            <w:r w:rsidR="00C144EE">
              <w:rPr>
                <w:rFonts w:ascii="Times New Roman" w:hAnsi="Times New Roman"/>
                <w:bCs/>
                <w:sz w:val="24"/>
                <w:szCs w:val="24"/>
              </w:rPr>
              <w:t>.</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42E0E15A" w:rsidR="00A731BF" w:rsidRPr="003D59FC" w:rsidRDefault="004030DA"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45</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сорок пять</w:t>
            </w:r>
            <w:r w:rsidR="00967829">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651EDA96"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940B36">
              <w:rPr>
                <w:rFonts w:ascii="Times New Roman" w:eastAsia="Times New Roman" w:hAnsi="Times New Roman" w:cs="Times New Roman"/>
                <w:lang w:eastAsia="ru-RU"/>
              </w:rPr>
              <w:t>21</w:t>
            </w:r>
            <w:r>
              <w:rPr>
                <w:rFonts w:ascii="Times New Roman" w:eastAsia="Times New Roman" w:hAnsi="Times New Roman" w:cs="Times New Roman"/>
                <w:lang w:eastAsia="ru-RU"/>
              </w:rPr>
              <w:t>.0</w:t>
            </w:r>
            <w:r w:rsidR="00940B36">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.2022 г. </w:t>
            </w:r>
          </w:p>
          <w:p w14:paraId="664A960E" w14:textId="269666AE"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4030DA">
              <w:rPr>
                <w:rFonts w:ascii="Times New Roman" w:eastAsia="Times New Roman" w:hAnsi="Times New Roman" w:cs="Times New Roman"/>
                <w:lang w:eastAsia="ru-RU"/>
              </w:rPr>
              <w:t>454</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2B89B3CE" w:rsidR="00B86534" w:rsidRPr="00BF0692" w:rsidRDefault="00C144EE" w:rsidP="00B86534">
            <w:pPr>
              <w:spacing w:after="0" w:line="240" w:lineRule="auto"/>
              <w:jc w:val="both"/>
              <w:rPr>
                <w:rFonts w:ascii="Times New Roman" w:eastAsia="Times New Roman" w:hAnsi="Times New Roman"/>
                <w:b/>
                <w:bCs/>
                <w:color w:val="000000"/>
              </w:rPr>
            </w:pPr>
            <w:r>
              <w:rPr>
                <w:rFonts w:ascii="Times New Roman" w:hAnsi="Times New Roman"/>
                <w:b/>
                <w:bCs/>
                <w:color w:val="000000" w:themeColor="text1"/>
              </w:rPr>
              <w:t xml:space="preserve">ИП </w:t>
            </w:r>
            <w:proofErr w:type="spellStart"/>
            <w:r w:rsidR="004030DA">
              <w:rPr>
                <w:rFonts w:ascii="Times New Roman" w:hAnsi="Times New Roman"/>
                <w:b/>
                <w:bCs/>
                <w:color w:val="000000" w:themeColor="text1"/>
              </w:rPr>
              <w:t>Самбарова</w:t>
            </w:r>
            <w:proofErr w:type="spellEnd"/>
            <w:r w:rsidR="004030DA">
              <w:rPr>
                <w:rFonts w:ascii="Times New Roman" w:hAnsi="Times New Roman"/>
                <w:b/>
                <w:bCs/>
                <w:color w:val="000000" w:themeColor="text1"/>
              </w:rPr>
              <w:t xml:space="preserve"> Елена Викторовна</w:t>
            </w:r>
          </w:p>
          <w:p w14:paraId="4BD6A6B2" w14:textId="3178CFB6"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4030DA">
              <w:rPr>
                <w:rFonts w:ascii="Times New Roman" w:eastAsiaTheme="minorEastAsia" w:hAnsi="Times New Roman" w:cs="Times New Roman"/>
                <w:color w:val="000000"/>
                <w:lang w:eastAsia="ru-RU"/>
              </w:rPr>
              <w:t>032311144343</w:t>
            </w:r>
          </w:p>
          <w:p w14:paraId="68C6D344" w14:textId="6AAE707D" w:rsidR="00BF0692" w:rsidRPr="003D59FC" w:rsidRDefault="00BF0692"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4030DA">
              <w:rPr>
                <w:rFonts w:ascii="Times New Roman" w:eastAsiaTheme="minorEastAsia" w:hAnsi="Times New Roman" w:cs="Times New Roman"/>
                <w:color w:val="000000"/>
                <w:lang w:eastAsia="ru-RU"/>
              </w:rPr>
              <w:t>315032700013211</w:t>
            </w:r>
          </w:p>
          <w:p w14:paraId="422725F0" w14:textId="32305BC8" w:rsidR="008A23F1" w:rsidRPr="005112F8" w:rsidRDefault="00600097" w:rsidP="0083539D">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Юридический адрес</w:t>
            </w:r>
            <w:r w:rsidRPr="00B435A1">
              <w:rPr>
                <w:rFonts w:ascii="Times New Roman" w:eastAsiaTheme="minorEastAsia" w:hAnsi="Times New Roman" w:cs="Times New Roman"/>
                <w:color w:val="000000"/>
                <w:lang w:eastAsia="ru-RU"/>
              </w:rPr>
              <w:t>:</w:t>
            </w:r>
            <w:r w:rsidR="006B7655" w:rsidRPr="00B435A1">
              <w:rPr>
                <w:rFonts w:ascii="Times New Roman" w:eastAsiaTheme="minorEastAsia" w:hAnsi="Times New Roman"/>
                <w:color w:val="000000"/>
                <w:lang w:eastAsia="ru-RU"/>
              </w:rPr>
              <w:t xml:space="preserve"> </w:t>
            </w:r>
            <w:r w:rsidR="005112F8" w:rsidRPr="005112F8">
              <w:rPr>
                <w:rFonts w:ascii="Times New Roman" w:hAnsi="Times New Roman"/>
                <w:color w:val="000000"/>
              </w:rPr>
              <w:t>ул. Профсоюзная, д. 42, кв 62, Улан-Удэ, Республика Бурятия, Россия, 670000</w:t>
            </w:r>
          </w:p>
          <w:p w14:paraId="3BC4087D" w14:textId="4BEB5E47"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5112F8">
              <w:rPr>
                <w:rFonts w:ascii="Times New Roman" w:eastAsiaTheme="minorEastAsia" w:hAnsi="Times New Roman" w:cs="Times New Roman"/>
                <w:color w:val="000000"/>
                <w:lang w:eastAsia="ru-RU"/>
              </w:rPr>
              <w:t>89240133276</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proofErr w:type="spellStart"/>
            <w:r w:rsidR="005112F8" w:rsidRPr="005112F8">
              <w:rPr>
                <w:rFonts w:ascii="Times New Roman" w:hAnsi="Times New Roman"/>
                <w:color w:val="000000" w:themeColor="text1"/>
              </w:rPr>
              <w:t>Самбарова</w:t>
            </w:r>
            <w:proofErr w:type="spellEnd"/>
            <w:r w:rsidR="005112F8" w:rsidRPr="005112F8">
              <w:rPr>
                <w:rFonts w:ascii="Times New Roman" w:hAnsi="Times New Roman"/>
                <w:color w:val="000000" w:themeColor="text1"/>
              </w:rPr>
              <w:t xml:space="preserve"> Елена Викторовна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4B29F53"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3A2527">
              <w:rPr>
                <w:rFonts w:ascii="Times New Roman" w:hAnsi="Times New Roman"/>
                <w:b/>
                <w:bCs/>
                <w:color w:val="000000" w:themeColor="text1"/>
              </w:rPr>
              <w:t>06</w:t>
            </w:r>
            <w:r w:rsidRPr="00645882">
              <w:rPr>
                <w:rFonts w:ascii="Times New Roman" w:eastAsiaTheme="minorEastAsia" w:hAnsi="Times New Roman"/>
                <w:b/>
                <w:bCs/>
                <w:color w:val="000000"/>
                <w:lang w:eastAsia="ru-RU"/>
              </w:rPr>
              <w:t>.</w:t>
            </w:r>
            <w:r w:rsidR="000A7BEF">
              <w:rPr>
                <w:rFonts w:ascii="Times New Roman" w:eastAsiaTheme="minorEastAsia" w:hAnsi="Times New Roman"/>
                <w:b/>
                <w:bCs/>
                <w:color w:val="000000"/>
                <w:lang w:eastAsia="ru-RU"/>
              </w:rPr>
              <w:t>0</w:t>
            </w:r>
            <w:r w:rsidR="0083539D">
              <w:rPr>
                <w:rFonts w:ascii="Times New Roman" w:eastAsiaTheme="minorEastAsia" w:hAnsi="Times New Roman"/>
                <w:b/>
                <w:bCs/>
                <w:color w:val="000000"/>
                <w:lang w:eastAsia="ru-RU"/>
              </w:rPr>
              <w:t>7</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70715AE7"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83539D">
              <w:rPr>
                <w:rFonts w:ascii="Times New Roman" w:eastAsiaTheme="minorEastAsia" w:hAnsi="Times New Roman" w:cs="Times New Roman"/>
                <w:b/>
                <w:bCs/>
                <w:i/>
                <w:color w:val="000000"/>
                <w:lang w:eastAsia="ru-RU"/>
              </w:rPr>
              <w:t>19</w:t>
            </w:r>
            <w:r w:rsidR="005112F8">
              <w:rPr>
                <w:rFonts w:ascii="Times New Roman" w:eastAsiaTheme="minorEastAsia" w:hAnsi="Times New Roman" w:cs="Times New Roman"/>
                <w:b/>
                <w:bCs/>
                <w:i/>
                <w:color w:val="000000"/>
                <w:lang w:eastAsia="ru-RU"/>
              </w:rPr>
              <w:t>4</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3A2527">
              <w:rPr>
                <w:rFonts w:ascii="Times New Roman" w:eastAsia="Calibri" w:hAnsi="Times New Roman" w:cs="Times New Roman"/>
                <w:b/>
                <w:bCs/>
                <w:i/>
              </w:rPr>
              <w:t>24</w:t>
            </w:r>
            <w:r w:rsidR="00DA194A">
              <w:rPr>
                <w:rFonts w:ascii="Times New Roman" w:eastAsia="Calibri" w:hAnsi="Times New Roman" w:cs="Times New Roman"/>
                <w:b/>
                <w:bCs/>
                <w:i/>
              </w:rPr>
              <w:t>.</w:t>
            </w:r>
            <w:r w:rsidR="004E3018">
              <w:rPr>
                <w:rFonts w:ascii="Times New Roman" w:eastAsia="Calibri" w:hAnsi="Times New Roman" w:cs="Times New Roman"/>
                <w:b/>
                <w:bCs/>
                <w:i/>
              </w:rPr>
              <w:t>0</w:t>
            </w:r>
            <w:r w:rsidR="0083539D">
              <w:rPr>
                <w:rFonts w:ascii="Times New Roman" w:eastAsia="Calibri" w:hAnsi="Times New Roman" w:cs="Times New Roman"/>
                <w:b/>
                <w:bCs/>
                <w:i/>
              </w:rPr>
              <w:t>6</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0FDE44C2" w:rsidR="00A731B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5D008F88" w14:textId="798F3210"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58091F8" w14:textId="306C77D7"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C3E350B" w14:textId="0985BAD8"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A5DADC2" w14:textId="26DFDBA5"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4FA1F8E" w14:textId="77777777" w:rsidR="00682B25" w:rsidRPr="00BC682F"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280D6BFF"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83539D">
        <w:rPr>
          <w:rFonts w:ascii="Times New Roman" w:eastAsia="Times New Roman" w:hAnsi="Times New Roman" w:cs="Times New Roman"/>
          <w:b/>
          <w:color w:val="000000" w:themeColor="text1"/>
          <w:lang w:eastAsia="ru-RU"/>
        </w:rPr>
        <w:t>19</w:t>
      </w:r>
      <w:r w:rsidR="005112F8">
        <w:rPr>
          <w:rFonts w:ascii="Times New Roman" w:eastAsia="Times New Roman" w:hAnsi="Times New Roman" w:cs="Times New Roman"/>
          <w:b/>
          <w:color w:val="000000" w:themeColor="text1"/>
          <w:lang w:eastAsia="ru-RU"/>
        </w:rPr>
        <w:t>4</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3A2527">
        <w:rPr>
          <w:rFonts w:ascii="Times New Roman" w:eastAsia="Times New Roman" w:hAnsi="Times New Roman" w:cs="Times New Roman"/>
          <w:b/>
          <w:color w:val="000000" w:themeColor="text1"/>
          <w:lang w:eastAsia="ru-RU"/>
        </w:rPr>
        <w:t>24</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83539D">
        <w:rPr>
          <w:rFonts w:ascii="Times New Roman" w:eastAsiaTheme="minorEastAsia" w:hAnsi="Times New Roman" w:cs="Times New Roman"/>
          <w:b/>
          <w:bCs/>
          <w:color w:val="000000"/>
          <w:lang w:eastAsia="ru-RU"/>
        </w:rPr>
        <w:t>6</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3FF5D41B" w:rsidR="00900256" w:rsidRPr="00F071C0" w:rsidRDefault="00A731BF" w:rsidP="002A5032">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C144EE">
        <w:rPr>
          <w:rFonts w:ascii="Times New Roman" w:hAnsi="Times New Roman"/>
          <w:b/>
          <w:bCs/>
          <w:color w:val="000000" w:themeColor="text1"/>
        </w:rPr>
        <w:t xml:space="preserve">ИП </w:t>
      </w:r>
      <w:proofErr w:type="spellStart"/>
      <w:r w:rsidR="005112F8">
        <w:rPr>
          <w:rFonts w:ascii="Times New Roman" w:hAnsi="Times New Roman"/>
          <w:b/>
          <w:bCs/>
          <w:color w:val="000000" w:themeColor="text1"/>
        </w:rPr>
        <w:t>Самбарова</w:t>
      </w:r>
      <w:proofErr w:type="spellEnd"/>
      <w:r w:rsidR="005112F8">
        <w:rPr>
          <w:rFonts w:ascii="Times New Roman" w:hAnsi="Times New Roman"/>
          <w:b/>
          <w:bCs/>
          <w:color w:val="000000" w:themeColor="text1"/>
        </w:rPr>
        <w:t xml:space="preserve"> Елена Викторовна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5335FDD4"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C144EE">
        <w:rPr>
          <w:rFonts w:ascii="Times New Roman" w:hAnsi="Times New Roman" w:cs="Times New Roman"/>
          <w:b/>
          <w:bCs/>
          <w:color w:val="000000" w:themeColor="text1"/>
          <w:sz w:val="24"/>
          <w:szCs w:val="24"/>
        </w:rPr>
        <w:t xml:space="preserve">ИП </w:t>
      </w:r>
      <w:proofErr w:type="spellStart"/>
      <w:r w:rsidR="005112F8">
        <w:rPr>
          <w:rFonts w:ascii="Times New Roman" w:hAnsi="Times New Roman"/>
          <w:b/>
          <w:bCs/>
          <w:color w:val="000000" w:themeColor="text1"/>
        </w:rPr>
        <w:t>Самбарова</w:t>
      </w:r>
      <w:proofErr w:type="spellEnd"/>
      <w:r w:rsidR="005112F8">
        <w:rPr>
          <w:rFonts w:ascii="Times New Roman" w:hAnsi="Times New Roman"/>
          <w:b/>
          <w:bCs/>
          <w:color w:val="000000" w:themeColor="text1"/>
        </w:rPr>
        <w:t xml:space="preserve"> Елена Викторовна</w:t>
      </w:r>
      <w:r w:rsidR="000B09A9"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11EEE119"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AD0B08">
        <w:rPr>
          <w:rFonts w:ascii="Times New Roman" w:eastAsiaTheme="minorEastAsia" w:hAnsi="Times New Roman" w:cs="Times New Roman"/>
          <w:b/>
          <w:bCs/>
          <w:color w:val="000000"/>
          <w:lang w:eastAsia="ru-RU"/>
        </w:rPr>
        <w:t>19</w:t>
      </w:r>
      <w:r w:rsidR="005112F8">
        <w:rPr>
          <w:rFonts w:ascii="Times New Roman" w:eastAsiaTheme="minorEastAsia" w:hAnsi="Times New Roman" w:cs="Times New Roman"/>
          <w:b/>
          <w:bCs/>
          <w:color w:val="000000"/>
          <w:lang w:eastAsia="ru-RU"/>
        </w:rPr>
        <w:t>4</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3A2527">
        <w:rPr>
          <w:rFonts w:ascii="Times New Roman" w:eastAsiaTheme="minorEastAsia" w:hAnsi="Times New Roman" w:cs="Times New Roman"/>
          <w:b/>
          <w:bCs/>
          <w:color w:val="000000"/>
          <w:lang w:eastAsia="ru-RU"/>
        </w:rPr>
        <w:t>24</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AD0B08">
        <w:rPr>
          <w:rFonts w:ascii="Times New Roman" w:eastAsiaTheme="minorEastAsia" w:hAnsi="Times New Roman" w:cs="Times New Roman"/>
          <w:b/>
          <w:bCs/>
          <w:color w:val="000000"/>
          <w:lang w:eastAsia="ru-RU"/>
        </w:rPr>
        <w:t>6</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5D5EEBFE"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1D904D50" w14:textId="77777777" w:rsidR="003877DF" w:rsidRDefault="003877DF"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339051A5" w:rsidR="00631B7B" w:rsidRPr="004B27FC" w:rsidRDefault="00631B7B" w:rsidP="00B86534">
      <w:pPr>
        <w:spacing w:after="0" w:line="240" w:lineRule="auto"/>
        <w:jc w:val="both"/>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C144EE">
        <w:rPr>
          <w:rFonts w:ascii="Times New Roman" w:hAnsi="Times New Roman"/>
          <w:b/>
          <w:bCs/>
          <w:color w:val="000000" w:themeColor="text1"/>
        </w:rPr>
        <w:t xml:space="preserve">ИП </w:t>
      </w:r>
      <w:proofErr w:type="spellStart"/>
      <w:r w:rsidR="005112F8">
        <w:rPr>
          <w:rFonts w:ascii="Times New Roman" w:hAnsi="Times New Roman"/>
          <w:b/>
          <w:bCs/>
          <w:color w:val="000000" w:themeColor="text1"/>
        </w:rPr>
        <w:t>Самбарова</w:t>
      </w:r>
      <w:proofErr w:type="spellEnd"/>
      <w:r w:rsidR="005112F8">
        <w:rPr>
          <w:rFonts w:ascii="Times New Roman" w:hAnsi="Times New Roman"/>
          <w:b/>
          <w:bCs/>
          <w:color w:val="000000" w:themeColor="text1"/>
        </w:rPr>
        <w:t xml:space="preserve"> Елена Викторовна</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Pr>
          <w:rFonts w:ascii="Times New Roman" w:eastAsiaTheme="minorEastAsia" w:hAnsi="Times New Roman"/>
          <w:color w:val="000000"/>
          <w:lang w:eastAsia="ru-RU"/>
        </w:rPr>
        <w:t>.</w:t>
      </w:r>
    </w:p>
    <w:p w14:paraId="5FC9BC6D" w14:textId="09E17526" w:rsidR="007E2D3C" w:rsidRPr="00A13CD1" w:rsidRDefault="00631B7B" w:rsidP="007E2D3C">
      <w:pPr>
        <w:spacing w:after="0" w:line="240" w:lineRule="auto"/>
        <w:jc w:val="both"/>
        <w:rPr>
          <w:rFonts w:ascii="Times New Roman" w:eastAsia="Calibri" w:hAnsi="Times New Roman" w:cs="Times New Roman"/>
          <w:bCs/>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r w:rsidR="00A13CD1" w:rsidRPr="00A13CD1">
        <w:rPr>
          <w:rFonts w:ascii="Times New Roman" w:eastAsia="Calibri" w:hAnsi="Times New Roman" w:cs="Times New Roman"/>
          <w:bCs/>
          <w:color w:val="000000"/>
        </w:rPr>
        <w:t>изготовление вывески</w:t>
      </w:r>
    </w:p>
    <w:p w14:paraId="404E69CD" w14:textId="77777777" w:rsidR="00DF335A" w:rsidRPr="00A13CD1" w:rsidRDefault="00DF335A" w:rsidP="007E2D3C">
      <w:pPr>
        <w:spacing w:after="0" w:line="240" w:lineRule="auto"/>
        <w:jc w:val="both"/>
        <w:rPr>
          <w:rFonts w:ascii="Times New Roman" w:eastAsia="Calibri" w:hAnsi="Times New Roman" w:cs="Times New Roman"/>
          <w:b/>
          <w:color w:val="000000"/>
        </w:rPr>
      </w:pPr>
    </w:p>
    <w:tbl>
      <w:tblPr>
        <w:tblW w:w="9493" w:type="dxa"/>
        <w:tblLook w:val="04A0" w:firstRow="1" w:lastRow="0" w:firstColumn="1" w:lastColumn="0" w:noHBand="0" w:noVBand="1"/>
      </w:tblPr>
      <w:tblGrid>
        <w:gridCol w:w="6516"/>
        <w:gridCol w:w="2977"/>
      </w:tblGrid>
      <w:tr w:rsidR="00DF335A" w:rsidRPr="00DF335A" w14:paraId="4831C563" w14:textId="77777777" w:rsidTr="00DF335A">
        <w:trPr>
          <w:trHeight w:val="285"/>
        </w:trPr>
        <w:tc>
          <w:tcPr>
            <w:tcW w:w="651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2E38BC"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 xml:space="preserve">Исходник: </w:t>
            </w:r>
            <w:r w:rsidRPr="00DF335A">
              <w:rPr>
                <w:rFonts w:ascii="Times New Roman" w:eastAsia="Times New Roman" w:hAnsi="Times New Roman" w:cs="Times New Roman"/>
                <w:b/>
                <w:bCs/>
                <w:lang w:eastAsia="ru-RU"/>
              </w:rPr>
              <w:t>эскиз в векторе</w:t>
            </w:r>
          </w:p>
        </w:tc>
        <w:tc>
          <w:tcPr>
            <w:tcW w:w="2977" w:type="dxa"/>
            <w:tcBorders>
              <w:top w:val="single" w:sz="4" w:space="0" w:color="000000"/>
              <w:left w:val="nil"/>
              <w:bottom w:val="single" w:sz="4" w:space="0" w:color="000000"/>
              <w:right w:val="single" w:sz="4" w:space="0" w:color="000000"/>
            </w:tcBorders>
            <w:shd w:val="clear" w:color="auto" w:fill="auto"/>
            <w:noWrap/>
            <w:vAlign w:val="bottom"/>
            <w:hideMark/>
          </w:tcPr>
          <w:p w14:paraId="0E435573"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 </w:t>
            </w:r>
          </w:p>
        </w:tc>
      </w:tr>
      <w:tr w:rsidR="00DF335A" w:rsidRPr="00DF335A" w14:paraId="7D32A777"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86E520A"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Габариты:</w:t>
            </w:r>
          </w:p>
        </w:tc>
        <w:tc>
          <w:tcPr>
            <w:tcW w:w="2977" w:type="dxa"/>
            <w:tcBorders>
              <w:top w:val="nil"/>
              <w:left w:val="nil"/>
              <w:bottom w:val="single" w:sz="4" w:space="0" w:color="000000"/>
              <w:right w:val="single" w:sz="4" w:space="0" w:color="000000"/>
            </w:tcBorders>
            <w:shd w:val="clear" w:color="auto" w:fill="auto"/>
            <w:noWrap/>
            <w:vAlign w:val="bottom"/>
            <w:hideMark/>
          </w:tcPr>
          <w:p w14:paraId="7B4E12C2"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 </w:t>
            </w:r>
          </w:p>
        </w:tc>
      </w:tr>
      <w:tr w:rsidR="00DF335A" w:rsidRPr="00DF335A" w14:paraId="6732A1F5"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B4F7E56"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Длина, мм</w:t>
            </w:r>
          </w:p>
        </w:tc>
        <w:tc>
          <w:tcPr>
            <w:tcW w:w="2977" w:type="dxa"/>
            <w:tcBorders>
              <w:top w:val="nil"/>
              <w:left w:val="nil"/>
              <w:bottom w:val="single" w:sz="4" w:space="0" w:color="000000"/>
              <w:right w:val="single" w:sz="4" w:space="0" w:color="000000"/>
            </w:tcBorders>
            <w:shd w:val="clear" w:color="auto" w:fill="auto"/>
            <w:noWrap/>
            <w:vAlign w:val="bottom"/>
            <w:hideMark/>
          </w:tcPr>
          <w:p w14:paraId="53AE77B1" w14:textId="77777777" w:rsidR="00DF335A" w:rsidRPr="00DF335A" w:rsidRDefault="00DF335A" w:rsidP="00DF335A">
            <w:pPr>
              <w:spacing w:after="0" w:line="240" w:lineRule="auto"/>
              <w:jc w:val="right"/>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3100</w:t>
            </w:r>
          </w:p>
        </w:tc>
      </w:tr>
      <w:tr w:rsidR="00DF335A" w:rsidRPr="00DF335A" w14:paraId="1E2AE5C2"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C7C19FC"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Высота, мм.</w:t>
            </w:r>
          </w:p>
        </w:tc>
        <w:tc>
          <w:tcPr>
            <w:tcW w:w="2977" w:type="dxa"/>
            <w:tcBorders>
              <w:top w:val="nil"/>
              <w:left w:val="nil"/>
              <w:bottom w:val="single" w:sz="4" w:space="0" w:color="000000"/>
              <w:right w:val="single" w:sz="4" w:space="0" w:color="000000"/>
            </w:tcBorders>
            <w:shd w:val="clear" w:color="auto" w:fill="auto"/>
            <w:noWrap/>
            <w:vAlign w:val="bottom"/>
            <w:hideMark/>
          </w:tcPr>
          <w:p w14:paraId="5FFD9430" w14:textId="77777777" w:rsidR="00DF335A" w:rsidRPr="00DF335A" w:rsidRDefault="00DF335A" w:rsidP="00DF335A">
            <w:pPr>
              <w:spacing w:after="0" w:line="240" w:lineRule="auto"/>
              <w:jc w:val="right"/>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440</w:t>
            </w:r>
          </w:p>
        </w:tc>
      </w:tr>
      <w:tr w:rsidR="00DF335A" w:rsidRPr="00DF335A" w14:paraId="67E5BCE4"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EBD01AA"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Общая ширина (Глубина), мм</w:t>
            </w:r>
          </w:p>
        </w:tc>
        <w:tc>
          <w:tcPr>
            <w:tcW w:w="2977" w:type="dxa"/>
            <w:tcBorders>
              <w:top w:val="nil"/>
              <w:left w:val="nil"/>
              <w:bottom w:val="single" w:sz="4" w:space="0" w:color="000000"/>
              <w:right w:val="single" w:sz="4" w:space="0" w:color="000000"/>
            </w:tcBorders>
            <w:shd w:val="clear" w:color="auto" w:fill="auto"/>
            <w:noWrap/>
            <w:vAlign w:val="bottom"/>
            <w:hideMark/>
          </w:tcPr>
          <w:p w14:paraId="63F5CDD1" w14:textId="77777777" w:rsidR="00DF335A" w:rsidRPr="00DF335A" w:rsidRDefault="00DF335A" w:rsidP="00DF335A">
            <w:pPr>
              <w:spacing w:after="0" w:line="240" w:lineRule="auto"/>
              <w:jc w:val="right"/>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130</w:t>
            </w:r>
          </w:p>
        </w:tc>
      </w:tr>
      <w:tr w:rsidR="00DF335A" w:rsidRPr="00DF335A" w14:paraId="69EB74CB" w14:textId="77777777" w:rsidTr="00DF335A">
        <w:trPr>
          <w:trHeight w:val="467"/>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38C5B3B"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2977" w:type="dxa"/>
            <w:tcBorders>
              <w:top w:val="nil"/>
              <w:left w:val="nil"/>
              <w:bottom w:val="single" w:sz="4" w:space="0" w:color="000000"/>
              <w:right w:val="single" w:sz="4" w:space="0" w:color="000000"/>
            </w:tcBorders>
            <w:shd w:val="clear" w:color="auto" w:fill="auto"/>
            <w:noWrap/>
            <w:vAlign w:val="bottom"/>
            <w:hideMark/>
          </w:tcPr>
          <w:p w14:paraId="6A94CF8E"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317 см - заглавные, 127 см - прописные, 440 - короб</w:t>
            </w:r>
          </w:p>
        </w:tc>
      </w:tr>
      <w:tr w:rsidR="00DF335A" w:rsidRPr="00DF335A" w14:paraId="04596154"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EC7368" w14:textId="332F9450"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Цвет вывески/букв.</w:t>
            </w:r>
          </w:p>
        </w:tc>
        <w:tc>
          <w:tcPr>
            <w:tcW w:w="2977" w:type="dxa"/>
            <w:tcBorders>
              <w:top w:val="nil"/>
              <w:left w:val="nil"/>
              <w:bottom w:val="single" w:sz="4" w:space="0" w:color="000000"/>
              <w:right w:val="single" w:sz="4" w:space="0" w:color="000000"/>
            </w:tcBorders>
            <w:shd w:val="clear" w:color="auto" w:fill="auto"/>
            <w:noWrap/>
            <w:vAlign w:val="bottom"/>
            <w:hideMark/>
          </w:tcPr>
          <w:p w14:paraId="72140038"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бордовый/черный/белый</w:t>
            </w:r>
          </w:p>
        </w:tc>
      </w:tr>
      <w:tr w:rsidR="00DF335A" w:rsidRPr="00DF335A" w14:paraId="240C19C4"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3F78617" w14:textId="77777777" w:rsidR="00DF335A" w:rsidRPr="00DF335A" w:rsidRDefault="00DF335A" w:rsidP="00DF335A">
            <w:pPr>
              <w:spacing w:after="0" w:line="240" w:lineRule="auto"/>
              <w:rPr>
                <w:rFonts w:ascii="Times New Roman" w:eastAsia="Times New Roman" w:hAnsi="Times New Roman" w:cs="Times New Roman"/>
                <w:lang w:eastAsia="ru-RU"/>
              </w:rPr>
            </w:pPr>
            <w:proofErr w:type="gramStart"/>
            <w:r w:rsidRPr="00DF335A">
              <w:rPr>
                <w:rFonts w:ascii="Times New Roman" w:eastAsia="Times New Roman" w:hAnsi="Times New Roman" w:cs="Times New Roman"/>
                <w:lang w:eastAsia="ru-RU"/>
              </w:rPr>
              <w:t>Каркас  для</w:t>
            </w:r>
            <w:proofErr w:type="gramEnd"/>
            <w:r w:rsidRPr="00DF335A">
              <w:rPr>
                <w:rFonts w:ascii="Times New Roman" w:eastAsia="Times New Roman" w:hAnsi="Times New Roman" w:cs="Times New Roman"/>
                <w:lang w:eastAsia="ru-RU"/>
              </w:rPr>
              <w:t xml:space="preserve"> вывески (</w:t>
            </w:r>
            <w:r w:rsidRPr="00DF335A">
              <w:rPr>
                <w:rFonts w:ascii="Times New Roman" w:eastAsia="Times New Roman" w:hAnsi="Times New Roman" w:cs="Times New Roman"/>
                <w:i/>
                <w:iCs/>
                <w:lang w:eastAsia="ru-RU"/>
              </w:rPr>
              <w:t xml:space="preserve">пример, труба профильная, 20*20*1,5, </w:t>
            </w:r>
            <w:proofErr w:type="spellStart"/>
            <w:r w:rsidRPr="00DF335A">
              <w:rPr>
                <w:rFonts w:ascii="Times New Roman" w:eastAsia="Times New Roman" w:hAnsi="Times New Roman" w:cs="Times New Roman"/>
                <w:i/>
                <w:iCs/>
                <w:lang w:eastAsia="ru-RU"/>
              </w:rPr>
              <w:t>окрашеная</w:t>
            </w:r>
            <w:proofErr w:type="spellEnd"/>
            <w:r w:rsidRPr="00DF335A">
              <w:rPr>
                <w:rFonts w:ascii="Times New Roman" w:eastAsia="Times New Roman" w:hAnsi="Times New Roman" w:cs="Times New Roman"/>
                <w:lang w:eastAsia="ru-RU"/>
              </w:rPr>
              <w:t>)</w:t>
            </w:r>
          </w:p>
        </w:tc>
        <w:tc>
          <w:tcPr>
            <w:tcW w:w="2977" w:type="dxa"/>
            <w:tcBorders>
              <w:top w:val="nil"/>
              <w:left w:val="nil"/>
              <w:bottom w:val="single" w:sz="4" w:space="0" w:color="000000"/>
              <w:right w:val="single" w:sz="4" w:space="0" w:color="000000"/>
            </w:tcBorders>
            <w:shd w:val="clear" w:color="auto" w:fill="auto"/>
            <w:noWrap/>
            <w:vAlign w:val="bottom"/>
            <w:hideMark/>
          </w:tcPr>
          <w:p w14:paraId="79E0117E"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нет</w:t>
            </w:r>
          </w:p>
        </w:tc>
      </w:tr>
      <w:tr w:rsidR="00DF335A" w:rsidRPr="00DF335A" w14:paraId="07B8984B"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23E53E0"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Место размещения</w:t>
            </w:r>
          </w:p>
        </w:tc>
        <w:tc>
          <w:tcPr>
            <w:tcW w:w="2977" w:type="dxa"/>
            <w:tcBorders>
              <w:top w:val="nil"/>
              <w:left w:val="nil"/>
              <w:bottom w:val="single" w:sz="4" w:space="0" w:color="000000"/>
              <w:right w:val="single" w:sz="4" w:space="0" w:color="000000"/>
            </w:tcBorders>
            <w:shd w:val="clear" w:color="auto" w:fill="auto"/>
            <w:noWrap/>
            <w:vAlign w:val="bottom"/>
            <w:hideMark/>
          </w:tcPr>
          <w:p w14:paraId="5C24B820"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 </w:t>
            </w:r>
          </w:p>
        </w:tc>
      </w:tr>
      <w:tr w:rsidR="00DF335A" w:rsidRPr="00DF335A" w14:paraId="3899CF84"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FB7219A"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Адрес</w:t>
            </w:r>
          </w:p>
        </w:tc>
        <w:tc>
          <w:tcPr>
            <w:tcW w:w="2977" w:type="dxa"/>
            <w:tcBorders>
              <w:top w:val="nil"/>
              <w:left w:val="nil"/>
              <w:bottom w:val="single" w:sz="4" w:space="0" w:color="000000"/>
              <w:right w:val="single" w:sz="4" w:space="0" w:color="000000"/>
            </w:tcBorders>
            <w:shd w:val="clear" w:color="auto" w:fill="auto"/>
            <w:noWrap/>
            <w:vAlign w:val="bottom"/>
            <w:hideMark/>
          </w:tcPr>
          <w:p w14:paraId="3F90FF2A"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 xml:space="preserve">Улан-Удэ, </w:t>
            </w:r>
            <w:proofErr w:type="spellStart"/>
            <w:r w:rsidRPr="00DF335A">
              <w:rPr>
                <w:rFonts w:ascii="Times New Roman" w:eastAsia="Times New Roman" w:hAnsi="Times New Roman" w:cs="Times New Roman"/>
                <w:lang w:eastAsia="ru-RU"/>
              </w:rPr>
              <w:t>ул.Советская</w:t>
            </w:r>
            <w:proofErr w:type="spellEnd"/>
            <w:r w:rsidRPr="00DF335A">
              <w:rPr>
                <w:rFonts w:ascii="Times New Roman" w:eastAsia="Times New Roman" w:hAnsi="Times New Roman" w:cs="Times New Roman"/>
                <w:lang w:eastAsia="ru-RU"/>
              </w:rPr>
              <w:t xml:space="preserve"> 25А</w:t>
            </w:r>
          </w:p>
        </w:tc>
      </w:tr>
      <w:tr w:rsidR="00DF335A" w:rsidRPr="00DF335A" w14:paraId="1F74F1B9"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3603A4"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 xml:space="preserve">Место крепежа </w:t>
            </w:r>
            <w:proofErr w:type="gramStart"/>
            <w:r w:rsidRPr="00DF335A">
              <w:rPr>
                <w:rFonts w:ascii="Times New Roman" w:eastAsia="Times New Roman" w:hAnsi="Times New Roman" w:cs="Times New Roman"/>
                <w:lang w:eastAsia="ru-RU"/>
              </w:rPr>
              <w:t>( материал</w:t>
            </w:r>
            <w:proofErr w:type="gramEnd"/>
            <w:r w:rsidRPr="00DF335A">
              <w:rPr>
                <w:rFonts w:ascii="Times New Roman" w:eastAsia="Times New Roman" w:hAnsi="Times New Roman" w:cs="Times New Roman"/>
                <w:lang w:eastAsia="ru-RU"/>
              </w:rPr>
              <w:t xml:space="preserve"> стен: кирпич, бетон, дерево и т.д.. Отделка: сайдинг, облицовочный кирпич, крышная конструкция)</w:t>
            </w:r>
          </w:p>
        </w:tc>
        <w:tc>
          <w:tcPr>
            <w:tcW w:w="2977" w:type="dxa"/>
            <w:tcBorders>
              <w:top w:val="nil"/>
              <w:left w:val="nil"/>
              <w:bottom w:val="single" w:sz="4" w:space="0" w:color="000000"/>
              <w:right w:val="single" w:sz="4" w:space="0" w:color="000000"/>
            </w:tcBorders>
            <w:shd w:val="clear" w:color="auto" w:fill="auto"/>
            <w:noWrap/>
            <w:vAlign w:val="bottom"/>
            <w:hideMark/>
          </w:tcPr>
          <w:p w14:paraId="0C36700A"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бетон/потолок</w:t>
            </w:r>
          </w:p>
        </w:tc>
      </w:tr>
      <w:tr w:rsidR="00DF335A" w:rsidRPr="00DF335A" w14:paraId="4818A2B0"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46A01A0"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Высота от уровня земли до низа вывески, м.</w:t>
            </w:r>
          </w:p>
        </w:tc>
        <w:tc>
          <w:tcPr>
            <w:tcW w:w="2977" w:type="dxa"/>
            <w:tcBorders>
              <w:top w:val="nil"/>
              <w:left w:val="nil"/>
              <w:bottom w:val="single" w:sz="4" w:space="0" w:color="000000"/>
              <w:right w:val="single" w:sz="4" w:space="0" w:color="000000"/>
            </w:tcBorders>
            <w:shd w:val="clear" w:color="auto" w:fill="auto"/>
            <w:noWrap/>
            <w:vAlign w:val="bottom"/>
            <w:hideMark/>
          </w:tcPr>
          <w:p w14:paraId="51CD3289"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2м</w:t>
            </w:r>
          </w:p>
        </w:tc>
      </w:tr>
      <w:tr w:rsidR="00DF335A" w:rsidRPr="00DF335A" w14:paraId="5287421F"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C804AA"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Расстояние до точки подключения на 220 Вт.</w:t>
            </w:r>
            <w:r w:rsidRPr="00DF335A">
              <w:rPr>
                <w:rFonts w:ascii="Times New Roman" w:eastAsia="Times New Roman" w:hAnsi="Times New Roman" w:cs="Times New Roman"/>
                <w:b/>
                <w:bCs/>
                <w:lang w:eastAsia="ru-RU"/>
              </w:rPr>
              <w:t xml:space="preserve"> - </w:t>
            </w:r>
            <w:r w:rsidRPr="00DF335A">
              <w:rPr>
                <w:rFonts w:ascii="Times New Roman" w:eastAsia="Times New Roman" w:hAnsi="Times New Roman" w:cs="Times New Roman"/>
                <w:b/>
                <w:bCs/>
                <w:lang w:eastAsia="ru-RU"/>
              </w:rPr>
              <w:br/>
              <w:t>(Получатель услуги самостоятельно проводит кабель)</w:t>
            </w:r>
          </w:p>
        </w:tc>
        <w:tc>
          <w:tcPr>
            <w:tcW w:w="2977" w:type="dxa"/>
            <w:tcBorders>
              <w:top w:val="nil"/>
              <w:left w:val="nil"/>
              <w:bottom w:val="single" w:sz="4" w:space="0" w:color="000000"/>
              <w:right w:val="single" w:sz="4" w:space="0" w:color="000000"/>
            </w:tcBorders>
            <w:shd w:val="clear" w:color="auto" w:fill="auto"/>
            <w:noWrap/>
            <w:vAlign w:val="bottom"/>
            <w:hideMark/>
          </w:tcPr>
          <w:p w14:paraId="7B67A739"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5м</w:t>
            </w:r>
          </w:p>
        </w:tc>
      </w:tr>
      <w:tr w:rsidR="00DF335A" w:rsidRPr="00DF335A" w14:paraId="222AE4E2"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009D28C"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Тип вывески</w:t>
            </w:r>
          </w:p>
        </w:tc>
        <w:tc>
          <w:tcPr>
            <w:tcW w:w="2977" w:type="dxa"/>
            <w:tcBorders>
              <w:top w:val="nil"/>
              <w:left w:val="nil"/>
              <w:bottom w:val="single" w:sz="4" w:space="0" w:color="000000"/>
              <w:right w:val="single" w:sz="4" w:space="0" w:color="000000"/>
            </w:tcBorders>
            <w:shd w:val="clear" w:color="auto" w:fill="auto"/>
            <w:noWrap/>
            <w:vAlign w:val="bottom"/>
            <w:hideMark/>
          </w:tcPr>
          <w:p w14:paraId="03DF2213"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 </w:t>
            </w:r>
          </w:p>
        </w:tc>
      </w:tr>
      <w:tr w:rsidR="00DF335A" w:rsidRPr="00DF335A" w14:paraId="3BF854A1"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81A9782"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Объемные световые буквы на подложке</w:t>
            </w:r>
          </w:p>
        </w:tc>
        <w:tc>
          <w:tcPr>
            <w:tcW w:w="2977" w:type="dxa"/>
            <w:tcBorders>
              <w:top w:val="nil"/>
              <w:left w:val="nil"/>
              <w:bottom w:val="single" w:sz="4" w:space="0" w:color="000000"/>
              <w:right w:val="single" w:sz="4" w:space="0" w:color="000000"/>
            </w:tcBorders>
            <w:shd w:val="clear" w:color="auto" w:fill="auto"/>
            <w:noWrap/>
            <w:vAlign w:val="bottom"/>
            <w:hideMark/>
          </w:tcPr>
          <w:p w14:paraId="0F333EAE"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да</w:t>
            </w:r>
          </w:p>
        </w:tc>
      </w:tr>
      <w:tr w:rsidR="00DF335A" w:rsidRPr="00DF335A" w14:paraId="536915CE"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97EE780"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Световой короб с лицевой панелью из акрила</w:t>
            </w:r>
          </w:p>
        </w:tc>
        <w:tc>
          <w:tcPr>
            <w:tcW w:w="2977" w:type="dxa"/>
            <w:tcBorders>
              <w:top w:val="nil"/>
              <w:left w:val="nil"/>
              <w:bottom w:val="single" w:sz="4" w:space="0" w:color="000000"/>
              <w:right w:val="single" w:sz="4" w:space="0" w:color="000000"/>
            </w:tcBorders>
            <w:shd w:val="clear" w:color="auto" w:fill="auto"/>
            <w:noWrap/>
            <w:vAlign w:val="bottom"/>
            <w:hideMark/>
          </w:tcPr>
          <w:p w14:paraId="0483E807"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да</w:t>
            </w:r>
          </w:p>
        </w:tc>
      </w:tr>
      <w:tr w:rsidR="00DF335A" w:rsidRPr="00DF335A" w14:paraId="51DA6A2F"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E33C50E"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Материалы для изготовления вывески</w:t>
            </w:r>
          </w:p>
        </w:tc>
        <w:tc>
          <w:tcPr>
            <w:tcW w:w="2977" w:type="dxa"/>
            <w:tcBorders>
              <w:top w:val="nil"/>
              <w:left w:val="nil"/>
              <w:bottom w:val="single" w:sz="4" w:space="0" w:color="000000"/>
              <w:right w:val="single" w:sz="4" w:space="0" w:color="000000"/>
            </w:tcBorders>
            <w:shd w:val="clear" w:color="auto" w:fill="auto"/>
            <w:noWrap/>
            <w:vAlign w:val="bottom"/>
            <w:hideMark/>
          </w:tcPr>
          <w:p w14:paraId="031B856D"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 </w:t>
            </w:r>
          </w:p>
        </w:tc>
      </w:tr>
      <w:tr w:rsidR="00DF335A" w:rsidRPr="00DF335A" w14:paraId="7002A9DC"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32860C6"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b/>
                <w:bCs/>
                <w:lang w:eastAsia="ru-RU"/>
              </w:rPr>
              <w:t>Лицевая часть</w:t>
            </w:r>
            <w:r w:rsidRPr="00DF335A">
              <w:rPr>
                <w:rFonts w:ascii="Times New Roman" w:eastAsia="Times New Roman" w:hAnsi="Times New Roman" w:cs="Times New Roman"/>
                <w:lang w:eastAsia="ru-RU"/>
              </w:rPr>
              <w:t xml:space="preserve">: акрил, жидкий акрил, </w:t>
            </w:r>
            <w:proofErr w:type="spellStart"/>
            <w:r w:rsidRPr="00DF335A">
              <w:rPr>
                <w:rFonts w:ascii="Times New Roman" w:eastAsia="Times New Roman" w:hAnsi="Times New Roman" w:cs="Times New Roman"/>
                <w:lang w:eastAsia="ru-RU"/>
              </w:rPr>
              <w:t>транслюцентрный</w:t>
            </w:r>
            <w:proofErr w:type="spellEnd"/>
            <w:r w:rsidRPr="00DF335A">
              <w:rPr>
                <w:rFonts w:ascii="Times New Roman" w:eastAsia="Times New Roman" w:hAnsi="Times New Roman" w:cs="Times New Roman"/>
                <w:lang w:eastAsia="ru-RU"/>
              </w:rPr>
              <w:t xml:space="preserve"> баннер, поликарбонат, ПВХ. Может быть оклеен пленкой с печатью или пленкой для световых коробов и </w:t>
            </w:r>
            <w:proofErr w:type="spellStart"/>
            <w:r w:rsidRPr="00DF335A">
              <w:rPr>
                <w:rFonts w:ascii="Times New Roman" w:eastAsia="Times New Roman" w:hAnsi="Times New Roman" w:cs="Times New Roman"/>
                <w:lang w:eastAsia="ru-RU"/>
              </w:rPr>
              <w:t>плоттерной</w:t>
            </w:r>
            <w:proofErr w:type="spellEnd"/>
            <w:r w:rsidRPr="00DF335A">
              <w:rPr>
                <w:rFonts w:ascii="Times New Roman" w:eastAsia="Times New Roman" w:hAnsi="Times New Roman" w:cs="Times New Roman"/>
                <w:lang w:eastAsia="ru-RU"/>
              </w:rPr>
              <w:t xml:space="preserve"> резки, также может быть нанесена УФ печать.</w:t>
            </w:r>
          </w:p>
        </w:tc>
        <w:tc>
          <w:tcPr>
            <w:tcW w:w="2977" w:type="dxa"/>
            <w:tcBorders>
              <w:top w:val="nil"/>
              <w:left w:val="nil"/>
              <w:bottom w:val="single" w:sz="4" w:space="0" w:color="000000"/>
              <w:right w:val="single" w:sz="4" w:space="0" w:color="000000"/>
            </w:tcBorders>
            <w:shd w:val="clear" w:color="auto" w:fill="auto"/>
            <w:noWrap/>
            <w:vAlign w:val="bottom"/>
            <w:hideMark/>
          </w:tcPr>
          <w:p w14:paraId="7F155249"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 xml:space="preserve">акрил, оклеен </w:t>
            </w:r>
            <w:proofErr w:type="spellStart"/>
            <w:r w:rsidRPr="00DF335A">
              <w:rPr>
                <w:rFonts w:ascii="Times New Roman" w:eastAsia="Times New Roman" w:hAnsi="Times New Roman" w:cs="Times New Roman"/>
                <w:lang w:eastAsia="ru-RU"/>
              </w:rPr>
              <w:t>транслюсцентной</w:t>
            </w:r>
            <w:proofErr w:type="spellEnd"/>
            <w:r w:rsidRPr="00DF335A">
              <w:rPr>
                <w:rFonts w:ascii="Times New Roman" w:eastAsia="Times New Roman" w:hAnsi="Times New Roman" w:cs="Times New Roman"/>
                <w:lang w:eastAsia="ru-RU"/>
              </w:rPr>
              <w:t xml:space="preserve"> пленкой</w:t>
            </w:r>
          </w:p>
        </w:tc>
      </w:tr>
      <w:tr w:rsidR="00DF335A" w:rsidRPr="00DF335A" w14:paraId="31139F3F"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3B5A21"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b/>
                <w:bCs/>
                <w:lang w:eastAsia="ru-RU"/>
              </w:rPr>
              <w:t>Борт</w:t>
            </w:r>
            <w:r w:rsidRPr="00DF335A">
              <w:rPr>
                <w:rFonts w:ascii="Times New Roman" w:eastAsia="Times New Roman" w:hAnsi="Times New Roman" w:cs="Times New Roman"/>
                <w:lang w:eastAsia="ru-RU"/>
              </w:rPr>
              <w:t xml:space="preserve">: АКП, ПВХ, ALU-BOX </w:t>
            </w:r>
            <w:proofErr w:type="spellStart"/>
            <w:r w:rsidRPr="00DF335A">
              <w:rPr>
                <w:rFonts w:ascii="Times New Roman" w:eastAsia="Times New Roman" w:hAnsi="Times New Roman" w:cs="Times New Roman"/>
                <w:lang w:eastAsia="ru-RU"/>
              </w:rPr>
              <w:t>Banner</w:t>
            </w:r>
            <w:proofErr w:type="spellEnd"/>
            <w:r w:rsidRPr="00DF335A">
              <w:rPr>
                <w:rFonts w:ascii="Times New Roman" w:eastAsia="Times New Roman" w:hAnsi="Times New Roman" w:cs="Times New Roman"/>
                <w:lang w:eastAsia="ru-RU"/>
              </w:rPr>
              <w:t xml:space="preserve">, </w:t>
            </w:r>
          </w:p>
        </w:tc>
        <w:tc>
          <w:tcPr>
            <w:tcW w:w="2977" w:type="dxa"/>
            <w:tcBorders>
              <w:top w:val="nil"/>
              <w:left w:val="nil"/>
              <w:bottom w:val="single" w:sz="4" w:space="0" w:color="000000"/>
              <w:right w:val="single" w:sz="4" w:space="0" w:color="000000"/>
            </w:tcBorders>
            <w:shd w:val="clear" w:color="auto" w:fill="auto"/>
            <w:noWrap/>
            <w:vAlign w:val="bottom"/>
            <w:hideMark/>
          </w:tcPr>
          <w:p w14:paraId="4CFD6B8B"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ПВХ 3мм</w:t>
            </w:r>
          </w:p>
        </w:tc>
      </w:tr>
      <w:tr w:rsidR="00DF335A" w:rsidRPr="00DF335A" w14:paraId="2C1B0EBE"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8D0EF01"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b/>
                <w:bCs/>
                <w:lang w:eastAsia="ru-RU"/>
              </w:rPr>
              <w:t>Задник:</w:t>
            </w:r>
            <w:r w:rsidRPr="00DF335A">
              <w:rPr>
                <w:rFonts w:ascii="Times New Roman" w:eastAsia="Times New Roman" w:hAnsi="Times New Roman" w:cs="Times New Roman"/>
                <w:lang w:eastAsia="ru-RU"/>
              </w:rPr>
              <w:t xml:space="preserve"> </w:t>
            </w:r>
            <w:proofErr w:type="gramStart"/>
            <w:r w:rsidRPr="00DF335A">
              <w:rPr>
                <w:rFonts w:ascii="Times New Roman" w:eastAsia="Times New Roman" w:hAnsi="Times New Roman" w:cs="Times New Roman"/>
                <w:lang w:eastAsia="ru-RU"/>
              </w:rPr>
              <w:t>ПВХ ,</w:t>
            </w:r>
            <w:proofErr w:type="gramEnd"/>
            <w:r w:rsidRPr="00DF335A">
              <w:rPr>
                <w:rFonts w:ascii="Times New Roman" w:eastAsia="Times New Roman" w:hAnsi="Times New Roman" w:cs="Times New Roman"/>
                <w:lang w:eastAsia="ru-RU"/>
              </w:rPr>
              <w:t xml:space="preserve"> АКП,  Композит</w:t>
            </w:r>
          </w:p>
        </w:tc>
        <w:tc>
          <w:tcPr>
            <w:tcW w:w="2977" w:type="dxa"/>
            <w:tcBorders>
              <w:top w:val="nil"/>
              <w:left w:val="nil"/>
              <w:bottom w:val="single" w:sz="4" w:space="0" w:color="000000"/>
              <w:right w:val="single" w:sz="4" w:space="0" w:color="000000"/>
            </w:tcBorders>
            <w:shd w:val="clear" w:color="auto" w:fill="auto"/>
            <w:noWrap/>
            <w:vAlign w:val="bottom"/>
            <w:hideMark/>
          </w:tcPr>
          <w:p w14:paraId="626DDF44"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ПВХ 5мм</w:t>
            </w:r>
          </w:p>
        </w:tc>
      </w:tr>
      <w:tr w:rsidR="00DF335A" w:rsidRPr="00DF335A" w14:paraId="379F1A8F" w14:textId="77777777" w:rsidTr="00DF335A">
        <w:trPr>
          <w:trHeight w:val="28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115D1A" w14:textId="77777777" w:rsidR="00DF335A" w:rsidRPr="00DF335A" w:rsidRDefault="00DF335A" w:rsidP="00DF335A">
            <w:pPr>
              <w:spacing w:after="0" w:line="240" w:lineRule="auto"/>
              <w:rPr>
                <w:rFonts w:ascii="Times New Roman" w:eastAsia="Times New Roman" w:hAnsi="Times New Roman" w:cs="Times New Roman"/>
                <w:b/>
                <w:bCs/>
                <w:lang w:eastAsia="ru-RU"/>
              </w:rPr>
            </w:pPr>
            <w:r w:rsidRPr="00DF335A">
              <w:rPr>
                <w:rFonts w:ascii="Times New Roman" w:eastAsia="Times New Roman" w:hAnsi="Times New Roman" w:cs="Times New Roman"/>
                <w:b/>
                <w:bCs/>
                <w:lang w:eastAsia="ru-RU"/>
              </w:rPr>
              <w:t xml:space="preserve">Подсветка: </w:t>
            </w:r>
            <w:r w:rsidRPr="00DF335A">
              <w:rPr>
                <w:rFonts w:ascii="Times New Roman" w:eastAsia="Times New Roman" w:hAnsi="Times New Roman" w:cs="Times New Roman"/>
                <w:lang w:eastAsia="ru-RU"/>
              </w:rPr>
              <w:t>светодиоды, светодиодная лента</w:t>
            </w:r>
          </w:p>
        </w:tc>
        <w:tc>
          <w:tcPr>
            <w:tcW w:w="2977" w:type="dxa"/>
            <w:tcBorders>
              <w:top w:val="nil"/>
              <w:left w:val="nil"/>
              <w:bottom w:val="single" w:sz="4" w:space="0" w:color="000000"/>
              <w:right w:val="single" w:sz="4" w:space="0" w:color="000000"/>
            </w:tcBorders>
            <w:shd w:val="clear" w:color="auto" w:fill="auto"/>
            <w:noWrap/>
            <w:vAlign w:val="bottom"/>
            <w:hideMark/>
          </w:tcPr>
          <w:p w14:paraId="262D6C43"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светодиодные модули</w:t>
            </w:r>
          </w:p>
        </w:tc>
      </w:tr>
      <w:tr w:rsidR="00DF335A" w:rsidRPr="00DF335A" w14:paraId="73FB4D70" w14:textId="77777777" w:rsidTr="00DF335A">
        <w:trPr>
          <w:trHeight w:val="285"/>
        </w:trPr>
        <w:tc>
          <w:tcPr>
            <w:tcW w:w="6516" w:type="dxa"/>
            <w:tcBorders>
              <w:top w:val="nil"/>
              <w:left w:val="single" w:sz="4" w:space="0" w:color="auto"/>
              <w:bottom w:val="single" w:sz="4" w:space="0" w:color="auto"/>
              <w:right w:val="single" w:sz="4" w:space="0" w:color="auto"/>
            </w:tcBorders>
            <w:shd w:val="clear" w:color="auto" w:fill="auto"/>
            <w:vAlign w:val="bottom"/>
            <w:hideMark/>
          </w:tcPr>
          <w:p w14:paraId="6DCAC014" w14:textId="77777777" w:rsidR="00DF335A" w:rsidRPr="00DF335A" w:rsidRDefault="00DF335A" w:rsidP="00DF335A">
            <w:pPr>
              <w:spacing w:after="0" w:line="240" w:lineRule="auto"/>
              <w:rPr>
                <w:rFonts w:ascii="Times New Roman" w:eastAsia="Times New Roman" w:hAnsi="Times New Roman" w:cs="Times New Roman"/>
                <w:b/>
                <w:bCs/>
                <w:lang w:eastAsia="ru-RU"/>
              </w:rPr>
            </w:pPr>
            <w:r w:rsidRPr="00DF335A">
              <w:rPr>
                <w:rFonts w:ascii="Times New Roman" w:eastAsia="Times New Roman" w:hAnsi="Times New Roman" w:cs="Times New Roman"/>
                <w:b/>
                <w:bCs/>
                <w:lang w:eastAsia="ru-RU"/>
              </w:rPr>
              <w:t>Блок питания: IP67 или IP</w:t>
            </w:r>
            <w:proofErr w:type="gramStart"/>
            <w:r w:rsidRPr="00DF335A">
              <w:rPr>
                <w:rFonts w:ascii="Times New Roman" w:eastAsia="Times New Roman" w:hAnsi="Times New Roman" w:cs="Times New Roman"/>
                <w:b/>
                <w:bCs/>
                <w:lang w:eastAsia="ru-RU"/>
              </w:rPr>
              <w:t>65  для</w:t>
            </w:r>
            <w:proofErr w:type="gramEnd"/>
            <w:r w:rsidRPr="00DF335A">
              <w:rPr>
                <w:rFonts w:ascii="Times New Roman" w:eastAsia="Times New Roman" w:hAnsi="Times New Roman" w:cs="Times New Roman"/>
                <w:b/>
                <w:bCs/>
                <w:lang w:eastAsia="ru-RU"/>
              </w:rPr>
              <w:t xml:space="preserve"> наружного применения; IP20 для внутренних</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637C132" w14:textId="77777777" w:rsidR="00DF335A" w:rsidRPr="00DF335A" w:rsidRDefault="00DF335A" w:rsidP="00DF335A">
            <w:pPr>
              <w:spacing w:after="0" w:line="240" w:lineRule="auto"/>
              <w:rPr>
                <w:rFonts w:ascii="Times New Roman" w:eastAsia="Times New Roman" w:hAnsi="Times New Roman" w:cs="Times New Roman"/>
                <w:lang w:eastAsia="ru-RU"/>
              </w:rPr>
            </w:pPr>
            <w:r w:rsidRPr="00DF335A">
              <w:rPr>
                <w:rFonts w:ascii="Times New Roman" w:eastAsia="Times New Roman" w:hAnsi="Times New Roman" w:cs="Times New Roman"/>
                <w:lang w:eastAsia="ru-RU"/>
              </w:rPr>
              <w:t>IP 20</w:t>
            </w:r>
          </w:p>
        </w:tc>
      </w:tr>
    </w:tbl>
    <w:p w14:paraId="006CC51A" w14:textId="1B3DB0A5" w:rsidR="005112F8" w:rsidRDefault="005112F8" w:rsidP="008A7039">
      <w:pPr>
        <w:pStyle w:val="a3"/>
        <w:spacing w:after="0" w:line="240" w:lineRule="auto"/>
        <w:ind w:left="0"/>
        <w:rPr>
          <w:rFonts w:ascii="Times New Roman" w:eastAsia="Times New Roman" w:hAnsi="Times New Roman" w:cs="Times New Roman"/>
          <w:color w:val="000000"/>
          <w:lang w:val="en-US" w:eastAsia="ru-RU"/>
        </w:rPr>
      </w:pPr>
    </w:p>
    <w:p w14:paraId="28AE753F" w14:textId="47D4BA6B" w:rsidR="00DF335A" w:rsidRDefault="00DF335A" w:rsidP="008A7039">
      <w:pPr>
        <w:pStyle w:val="a3"/>
        <w:spacing w:after="0" w:line="240" w:lineRule="auto"/>
        <w:ind w:left="0"/>
        <w:rPr>
          <w:rFonts w:ascii="Times New Roman" w:eastAsia="Times New Roman" w:hAnsi="Times New Roman" w:cs="Times New Roman"/>
          <w:color w:val="000000"/>
          <w:lang w:val="en-US" w:eastAsia="ru-RU"/>
        </w:rPr>
      </w:pPr>
    </w:p>
    <w:p w14:paraId="47006E1E" w14:textId="7267FF45" w:rsidR="00DF335A" w:rsidRDefault="00DF335A" w:rsidP="008A7039">
      <w:pPr>
        <w:pStyle w:val="a3"/>
        <w:spacing w:after="0" w:line="240" w:lineRule="auto"/>
        <w:ind w:left="0"/>
        <w:rPr>
          <w:rFonts w:ascii="Times New Roman" w:eastAsia="Times New Roman" w:hAnsi="Times New Roman" w:cs="Times New Roman"/>
          <w:color w:val="000000"/>
          <w:lang w:val="en-US" w:eastAsia="ru-RU"/>
        </w:rPr>
      </w:pPr>
      <w:r>
        <w:rPr>
          <w:noProof/>
        </w:rPr>
        <w:drawing>
          <wp:inline distT="0" distB="0" distL="0" distR="0" wp14:anchorId="1AB8F13D" wp14:editId="4920190E">
            <wp:extent cx="5972017" cy="933450"/>
            <wp:effectExtent l="0" t="0" r="0" b="0"/>
            <wp:docPr id="4" name="Рисунок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0000000-0008-0000-0000-000004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0318" cy="939437"/>
                    </a:xfrm>
                    <a:prstGeom prst="rect">
                      <a:avLst/>
                    </a:prstGeom>
                  </pic:spPr>
                </pic:pic>
              </a:graphicData>
            </a:graphic>
          </wp:inline>
        </w:drawing>
      </w:r>
    </w:p>
    <w:p w14:paraId="24F02765" w14:textId="6F6E1CC1" w:rsidR="00DF335A" w:rsidRDefault="00DF335A" w:rsidP="008A7039">
      <w:pPr>
        <w:pStyle w:val="a3"/>
        <w:spacing w:after="0" w:line="240" w:lineRule="auto"/>
        <w:ind w:left="0"/>
        <w:rPr>
          <w:rFonts w:ascii="Times New Roman" w:eastAsia="Times New Roman" w:hAnsi="Times New Roman" w:cs="Times New Roman"/>
          <w:color w:val="000000"/>
          <w:lang w:val="en-US" w:eastAsia="ru-RU"/>
        </w:rPr>
      </w:pPr>
    </w:p>
    <w:p w14:paraId="6E51FCD0" w14:textId="5076C135" w:rsidR="00DF335A" w:rsidRPr="00A13CD1" w:rsidRDefault="00DF335A" w:rsidP="008A7039">
      <w:pPr>
        <w:pStyle w:val="a3"/>
        <w:spacing w:after="0" w:line="240" w:lineRule="auto"/>
        <w:ind w:left="0"/>
        <w:rPr>
          <w:rFonts w:ascii="Times New Roman" w:eastAsia="Times New Roman" w:hAnsi="Times New Roman" w:cs="Times New Roman"/>
          <w:color w:val="000000"/>
          <w:lang w:eastAsia="ru-RU"/>
        </w:rPr>
      </w:pPr>
      <w:r>
        <w:rPr>
          <w:noProof/>
        </w:rPr>
        <w:drawing>
          <wp:inline distT="0" distB="0" distL="0" distR="0" wp14:anchorId="0A9A872E" wp14:editId="198C4B93">
            <wp:extent cx="2867025" cy="2150269"/>
            <wp:effectExtent l="0" t="0" r="0" b="2540"/>
            <wp:docPr id="1" name="Рисунок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0000000-0008-0000-0000-00000200000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1216" cy="2153412"/>
                    </a:xfrm>
                    <a:prstGeom prst="rect">
                      <a:avLst/>
                    </a:prstGeom>
                  </pic:spPr>
                </pic:pic>
              </a:graphicData>
            </a:graphic>
          </wp:inline>
        </w:drawing>
      </w:r>
      <w:r w:rsidRPr="00DF335A">
        <w:rPr>
          <w:noProof/>
        </w:rPr>
        <w:t xml:space="preserve"> </w:t>
      </w:r>
      <w:r>
        <w:rPr>
          <w:noProof/>
        </w:rPr>
        <w:drawing>
          <wp:inline distT="0" distB="0" distL="0" distR="0" wp14:anchorId="2DB500F3" wp14:editId="1EDD8072">
            <wp:extent cx="2857500" cy="2143125"/>
            <wp:effectExtent l="0" t="0" r="0" b="9525"/>
            <wp:docPr id="3" name="Рисунок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00000000-0008-0000-0000-00000300000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8229" cy="2143672"/>
                    </a:xfrm>
                    <a:prstGeom prst="rect">
                      <a:avLst/>
                    </a:prstGeom>
                  </pic:spPr>
                </pic:pic>
              </a:graphicData>
            </a:graphic>
          </wp:inline>
        </w:drawing>
      </w:r>
    </w:p>
    <w:p w14:paraId="0121A8B0" w14:textId="035113A0" w:rsidR="00DF335A" w:rsidRPr="00A13CD1" w:rsidRDefault="00DF335A" w:rsidP="008A7039">
      <w:pPr>
        <w:pStyle w:val="a3"/>
        <w:spacing w:after="0" w:line="240" w:lineRule="auto"/>
        <w:ind w:left="0"/>
        <w:rPr>
          <w:rFonts w:ascii="Times New Roman" w:eastAsia="Times New Roman" w:hAnsi="Times New Roman" w:cs="Times New Roman"/>
          <w:color w:val="000000"/>
          <w:lang w:eastAsia="ru-RU"/>
        </w:rPr>
      </w:pPr>
    </w:p>
    <w:p w14:paraId="4F0DCFF1" w14:textId="4298F145" w:rsidR="008A7039" w:rsidRPr="00AD0B08" w:rsidRDefault="008A7039" w:rsidP="008A7039">
      <w:pPr>
        <w:pStyle w:val="a3"/>
        <w:spacing w:after="0" w:line="240" w:lineRule="auto"/>
        <w:ind w:left="0"/>
        <w:rPr>
          <w:rFonts w:ascii="Times New Roman" w:eastAsia="Times New Roman" w:hAnsi="Times New Roman" w:cs="Times New Roman"/>
          <w:color w:val="000000"/>
          <w:lang w:eastAsia="ru-RU"/>
        </w:rPr>
      </w:pPr>
      <w:r w:rsidRPr="00AD0B08">
        <w:rPr>
          <w:rFonts w:ascii="Times New Roman" w:eastAsia="Times New Roman" w:hAnsi="Times New Roman" w:cs="Times New Roman"/>
          <w:color w:val="000000"/>
          <w:lang w:eastAsia="ru-RU"/>
        </w:rPr>
        <w:t xml:space="preserve">Получатель услуги несет ответственность за размеры </w:t>
      </w:r>
      <w:proofErr w:type="gramStart"/>
      <w:r w:rsidRPr="00AD0B08">
        <w:rPr>
          <w:rFonts w:ascii="Times New Roman" w:eastAsia="Times New Roman" w:hAnsi="Times New Roman" w:cs="Times New Roman"/>
          <w:color w:val="000000"/>
          <w:lang w:eastAsia="ru-RU"/>
        </w:rPr>
        <w:t>вывески</w:t>
      </w:r>
      <w:proofErr w:type="gramEnd"/>
      <w:r w:rsidRPr="00AD0B08">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AD0B08">
        <w:rPr>
          <w:rFonts w:ascii="Times New Roman" w:eastAsia="Times New Roman" w:hAnsi="Times New Roman" w:cs="Times New Roman"/>
          <w:color w:val="000000"/>
          <w:lang w:eastAsia="ru-RU"/>
        </w:rPr>
        <w:br/>
        <w:t>Демонтаж - делает сам Получатель услуги.</w:t>
      </w:r>
      <w:r w:rsidRPr="00AD0B08">
        <w:rPr>
          <w:rFonts w:ascii="Times New Roman" w:eastAsia="Times New Roman" w:hAnsi="Times New Roman" w:cs="Times New Roman"/>
          <w:color w:val="000000"/>
          <w:lang w:eastAsia="ru-RU"/>
        </w:rPr>
        <w:br/>
        <w:t>Утилизация - делает сам Получатель услуги</w:t>
      </w:r>
    </w:p>
    <w:p w14:paraId="33D170EA" w14:textId="77777777" w:rsidR="005E50DD" w:rsidRDefault="005E50DD" w:rsidP="00A92FAA">
      <w:pPr>
        <w:pStyle w:val="a3"/>
        <w:spacing w:line="240" w:lineRule="auto"/>
        <w:ind w:left="0"/>
        <w:jc w:val="both"/>
        <w:rPr>
          <w:rFonts w:ascii="Times New Roman" w:hAnsi="Times New Roman" w:cs="Times New Roman"/>
          <w:b/>
          <w:color w:val="000000"/>
        </w:rPr>
      </w:pPr>
    </w:p>
    <w:p w14:paraId="0C0EF069" w14:textId="706A29C5" w:rsidR="00F74F6F" w:rsidRDefault="004F1625" w:rsidP="00A92FAA">
      <w:pPr>
        <w:pStyle w:val="a3"/>
        <w:spacing w:line="240" w:lineRule="auto"/>
        <w:ind w:left="0"/>
        <w:jc w:val="both"/>
        <w:rPr>
          <w:rFonts w:ascii="Times New Roman" w:hAnsi="Times New Roman" w:cs="Times New Roman"/>
          <w:b/>
          <w:color w:val="000000"/>
        </w:rPr>
      </w:pPr>
      <w:r w:rsidRPr="00AF7F4E">
        <w:rPr>
          <w:rFonts w:ascii="Times New Roman" w:hAnsi="Times New Roman" w:cs="Times New Roman"/>
          <w:b/>
          <w:color w:val="000000"/>
        </w:rPr>
        <w:t>На вывеске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r w:rsidR="00F74F6F" w:rsidRPr="00AF7F4E">
        <w:rPr>
          <w:rFonts w:ascii="Times New Roman" w:hAnsi="Times New Roman" w:cs="Times New Roman"/>
          <w:b/>
          <w:color w:val="000000"/>
        </w:rPr>
        <w:t>.</w:t>
      </w:r>
    </w:p>
    <w:p w14:paraId="39A8537A" w14:textId="77777777" w:rsidR="00A13CD1" w:rsidRDefault="00A13CD1" w:rsidP="00F74F6F">
      <w:pPr>
        <w:pStyle w:val="a3"/>
        <w:spacing w:after="0" w:line="240" w:lineRule="auto"/>
        <w:ind w:left="0"/>
        <w:jc w:val="both"/>
        <w:rPr>
          <w:rStyle w:val="af"/>
          <w:rFonts w:ascii="Times New Roman" w:hAnsi="Times New Roman" w:cs="Times New Roman"/>
          <w:color w:val="000000"/>
          <w:shd w:val="clear" w:color="auto" w:fill="FFFFFF"/>
        </w:rPr>
      </w:pPr>
      <w:bookmarkStart w:id="86" w:name="_Hlk86425854"/>
    </w:p>
    <w:p w14:paraId="3429A65D" w14:textId="363C12C1"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r w:rsidRPr="00AF7F4E">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6"/>
      <w:r w:rsidRPr="00AF7F4E">
        <w:rPr>
          <w:rFonts w:ascii="Times New Roman" w:eastAsia="Times New Roman" w:hAnsi="Times New Roman" w:cs="Times New Roman"/>
          <w:b/>
          <w:bCs/>
          <w:color w:val="FFFFFF"/>
          <w:sz w:val="24"/>
          <w:szCs w:val="24"/>
          <w:bdr w:val="none" w:sz="0" w:space="0" w:color="auto" w:frame="1"/>
          <w:lang w:eastAsia="ru-RU"/>
        </w:rPr>
        <w:t>​</w:t>
      </w:r>
    </w:p>
    <w:p w14:paraId="06330912" w14:textId="77777777" w:rsidR="005E50DD" w:rsidRPr="00AF7F4E" w:rsidRDefault="005E50DD"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06AA2338" w14:textId="6D0E7DD7" w:rsidR="00705A2B" w:rsidRPr="00AF7F4E" w:rsidRDefault="00705A2B" w:rsidP="00705A2B">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CBC2B2F" w14:textId="77777777" w:rsidR="00795E29" w:rsidRDefault="00795E29" w:rsidP="00F74F6F">
      <w:pPr>
        <w:jc w:val="right"/>
        <w:rPr>
          <w:rFonts w:ascii="Times New Roman" w:hAnsi="Times New Roman" w:cs="Times New Roman"/>
          <w:bCs/>
          <w:sz w:val="24"/>
          <w:szCs w:val="24"/>
        </w:rPr>
      </w:pPr>
    </w:p>
    <w:p w14:paraId="4284BE49" w14:textId="77777777" w:rsidR="004E1CF3" w:rsidRDefault="004E1CF3" w:rsidP="00F74F6F">
      <w:pPr>
        <w:jc w:val="right"/>
        <w:rPr>
          <w:rFonts w:ascii="Times New Roman" w:hAnsi="Times New Roman" w:cs="Times New Roman"/>
          <w:bCs/>
          <w:sz w:val="24"/>
          <w:szCs w:val="24"/>
        </w:rPr>
      </w:pPr>
    </w:p>
    <w:p w14:paraId="78315FF8" w14:textId="77777777" w:rsidR="004E1CF3" w:rsidRDefault="004E1CF3" w:rsidP="00F74F6F">
      <w:pPr>
        <w:jc w:val="right"/>
        <w:rPr>
          <w:rFonts w:ascii="Times New Roman" w:hAnsi="Times New Roman" w:cs="Times New Roman"/>
          <w:bCs/>
          <w:sz w:val="24"/>
          <w:szCs w:val="24"/>
        </w:rPr>
      </w:pPr>
    </w:p>
    <w:p w14:paraId="20041EEA" w14:textId="77777777" w:rsidR="004E1CF3" w:rsidRDefault="004E1CF3" w:rsidP="00F74F6F">
      <w:pPr>
        <w:jc w:val="right"/>
        <w:rPr>
          <w:rFonts w:ascii="Times New Roman" w:hAnsi="Times New Roman" w:cs="Times New Roman"/>
          <w:bCs/>
          <w:sz w:val="24"/>
          <w:szCs w:val="24"/>
        </w:rPr>
      </w:pPr>
    </w:p>
    <w:p w14:paraId="217D4E06" w14:textId="77777777" w:rsidR="004E1CF3" w:rsidRDefault="004E1CF3" w:rsidP="00F74F6F">
      <w:pPr>
        <w:jc w:val="right"/>
        <w:rPr>
          <w:rFonts w:ascii="Times New Roman" w:hAnsi="Times New Roman" w:cs="Times New Roman"/>
          <w:bCs/>
          <w:sz w:val="24"/>
          <w:szCs w:val="24"/>
        </w:rPr>
      </w:pPr>
    </w:p>
    <w:p w14:paraId="760697B5" w14:textId="77777777" w:rsidR="004E1CF3" w:rsidRDefault="004E1CF3" w:rsidP="00F74F6F">
      <w:pPr>
        <w:jc w:val="right"/>
        <w:rPr>
          <w:rFonts w:ascii="Times New Roman" w:hAnsi="Times New Roman" w:cs="Times New Roman"/>
          <w:bCs/>
          <w:sz w:val="24"/>
          <w:szCs w:val="24"/>
        </w:rPr>
      </w:pPr>
    </w:p>
    <w:p w14:paraId="1B8E22CA" w14:textId="77777777" w:rsidR="004E1CF3" w:rsidRDefault="004E1CF3" w:rsidP="00F74F6F">
      <w:pPr>
        <w:jc w:val="right"/>
        <w:rPr>
          <w:rFonts w:ascii="Times New Roman" w:hAnsi="Times New Roman" w:cs="Times New Roman"/>
          <w:bCs/>
          <w:sz w:val="24"/>
          <w:szCs w:val="24"/>
        </w:rPr>
      </w:pPr>
    </w:p>
    <w:p w14:paraId="4D716F62" w14:textId="2957E84E" w:rsidR="004E1CF3" w:rsidRDefault="004E1CF3" w:rsidP="00F74F6F">
      <w:pPr>
        <w:jc w:val="right"/>
        <w:rPr>
          <w:rFonts w:ascii="Times New Roman" w:hAnsi="Times New Roman" w:cs="Times New Roman"/>
          <w:bCs/>
          <w:sz w:val="24"/>
          <w:szCs w:val="24"/>
        </w:rPr>
      </w:pPr>
    </w:p>
    <w:p w14:paraId="2C77C656" w14:textId="77777777" w:rsidR="00A13CD1" w:rsidRDefault="00A13CD1" w:rsidP="00F74F6F">
      <w:pPr>
        <w:jc w:val="right"/>
        <w:rPr>
          <w:rFonts w:ascii="Times New Roman" w:hAnsi="Times New Roman" w:cs="Times New Roman"/>
          <w:bCs/>
          <w:sz w:val="24"/>
          <w:szCs w:val="24"/>
        </w:rPr>
      </w:pPr>
    </w:p>
    <w:p w14:paraId="0874A8EE" w14:textId="2CC95C2A" w:rsidR="00F74F6F" w:rsidRDefault="00F74F6F" w:rsidP="00F74F6F">
      <w:pPr>
        <w:jc w:val="right"/>
        <w:rPr>
          <w:rFonts w:ascii="Times New Roman" w:hAnsi="Times New Roman" w:cs="Times New Roman"/>
          <w:bCs/>
          <w:sz w:val="24"/>
          <w:szCs w:val="24"/>
        </w:rPr>
      </w:pPr>
      <w:r w:rsidRPr="004A342B">
        <w:rPr>
          <w:rFonts w:ascii="Times New Roman" w:hAnsi="Times New Roman" w:cs="Times New Roman"/>
          <w:bCs/>
          <w:sz w:val="24"/>
          <w:szCs w:val="24"/>
        </w:rPr>
        <w:t>Приложение к Техническому заданию</w:t>
      </w:r>
    </w:p>
    <w:p w14:paraId="7E817525" w14:textId="77777777" w:rsidR="00F74F6F" w:rsidRPr="00705A2B" w:rsidRDefault="00F74F6F" w:rsidP="00F74F6F">
      <w:pPr>
        <w:jc w:val="right"/>
        <w:rPr>
          <w:rFonts w:ascii="Times New Roman" w:hAnsi="Times New Roman" w:cs="Times New Roman"/>
          <w:b/>
          <w:sz w:val="24"/>
          <w:szCs w:val="24"/>
        </w:rPr>
      </w:pPr>
    </w:p>
    <w:p w14:paraId="4777FF9B" w14:textId="77777777" w:rsidR="00F74F6F" w:rsidRPr="00705A2B" w:rsidRDefault="00F74F6F" w:rsidP="00F74F6F">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6195BE30"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48AE325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5DCD496E"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2786F2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7F0E33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5ED6FC63"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789D5979"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477E6C4B"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580D647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14D426AA"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29DBFDC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77A3BA1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5F262B44"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05A2B">
        <w:rPr>
          <w:rFonts w:ascii="Times New Roman" w:hAnsi="Times New Roman" w:cs="Times New Roman"/>
          <w:sz w:val="24"/>
          <w:szCs w:val="24"/>
        </w:rPr>
        <w:t>_</w:t>
      </w:r>
      <w:r>
        <w:rPr>
          <w:rFonts w:ascii="Times New Roman" w:hAnsi="Times New Roman" w:cs="Times New Roman"/>
          <w:sz w:val="24"/>
          <w:szCs w:val="24"/>
        </w:rPr>
        <w:t>(</w:t>
      </w:r>
      <w:proofErr w:type="gramEnd"/>
      <w:r>
        <w:rPr>
          <w:rFonts w:ascii="Times New Roman" w:hAnsi="Times New Roman" w:cs="Times New Roman"/>
          <w:sz w:val="24"/>
          <w:szCs w:val="24"/>
        </w:rPr>
        <w:t>срок гарантии не менее 1 года с момента установки вывески)</w:t>
      </w:r>
    </w:p>
    <w:p w14:paraId="5656AABD"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55E10919" w14:textId="77777777" w:rsidR="00F74F6F" w:rsidRPr="00705A2B" w:rsidRDefault="00F74F6F" w:rsidP="00F74F6F">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6C0D9B">
      <w:footerReference w:type="default" r:id="rId13"/>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9"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CDE7268"/>
    <w:multiLevelType w:val="hybridMultilevel"/>
    <w:tmpl w:val="6D4EAFF4"/>
    <w:lvl w:ilvl="0" w:tplc="678E17FC">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20"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4"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6"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9"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15:restartNumberingAfterBreak="0">
    <w:nsid w:val="61EE39C2"/>
    <w:multiLevelType w:val="hybridMultilevel"/>
    <w:tmpl w:val="2C02961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831E71"/>
    <w:multiLevelType w:val="hybridMultilevel"/>
    <w:tmpl w:val="2E283856"/>
    <w:lvl w:ilvl="0" w:tplc="00000000">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5232024">
    <w:abstractNumId w:val="23"/>
  </w:num>
  <w:num w:numId="2" w16cid:durableId="201870884">
    <w:abstractNumId w:val="14"/>
  </w:num>
  <w:num w:numId="3"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162954">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7126684">
    <w:abstractNumId w:val="6"/>
  </w:num>
  <w:num w:numId="6" w16cid:durableId="2090730077">
    <w:abstractNumId w:val="25"/>
  </w:num>
  <w:num w:numId="7"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9201701">
    <w:abstractNumId w:val="10"/>
  </w:num>
  <w:num w:numId="9" w16cid:durableId="1246912238">
    <w:abstractNumId w:val="27"/>
  </w:num>
  <w:num w:numId="10" w16cid:durableId="850997169">
    <w:abstractNumId w:val="7"/>
  </w:num>
  <w:num w:numId="11" w16cid:durableId="805467950">
    <w:abstractNumId w:val="4"/>
    <w:lvlOverride w:ilvl="0">
      <w:startOverride w:val="1"/>
    </w:lvlOverride>
  </w:num>
  <w:num w:numId="12" w16cid:durableId="1727560239">
    <w:abstractNumId w:val="30"/>
  </w:num>
  <w:num w:numId="13" w16cid:durableId="1280184700">
    <w:abstractNumId w:val="11"/>
  </w:num>
  <w:num w:numId="14" w16cid:durableId="1470368110">
    <w:abstractNumId w:val="33"/>
  </w:num>
  <w:num w:numId="15" w16cid:durableId="451903260">
    <w:abstractNumId w:val="29"/>
  </w:num>
  <w:num w:numId="16" w16cid:durableId="1870024753">
    <w:abstractNumId w:val="32"/>
  </w:num>
  <w:num w:numId="17" w16cid:durableId="16029082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213117">
    <w:abstractNumId w:val="20"/>
  </w:num>
  <w:num w:numId="19" w16cid:durableId="2139568121">
    <w:abstractNumId w:val="35"/>
  </w:num>
  <w:num w:numId="20" w16cid:durableId="2078161716">
    <w:abstractNumId w:val="22"/>
  </w:num>
  <w:num w:numId="21" w16cid:durableId="420300001">
    <w:abstractNumId w:val="34"/>
  </w:num>
  <w:num w:numId="22" w16cid:durableId="1894735424">
    <w:abstractNumId w:val="28"/>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9773704">
    <w:abstractNumId w:val="18"/>
  </w:num>
  <w:num w:numId="24" w16cid:durableId="878317731">
    <w:abstractNumId w:val="24"/>
  </w:num>
  <w:num w:numId="25" w16cid:durableId="1404794111">
    <w:abstractNumId w:val="13"/>
  </w:num>
  <w:num w:numId="26" w16cid:durableId="27919358">
    <w:abstractNumId w:val="17"/>
  </w:num>
  <w:num w:numId="27" w16cid:durableId="1335691488">
    <w:abstractNumId w:val="34"/>
  </w:num>
  <w:num w:numId="28" w16cid:durableId="929116931">
    <w:abstractNumId w:val="21"/>
  </w:num>
  <w:num w:numId="29" w16cid:durableId="488061515">
    <w:abstractNumId w:val="34"/>
  </w:num>
  <w:num w:numId="30" w16cid:durableId="2041851987">
    <w:abstractNumId w:val="34"/>
  </w:num>
  <w:num w:numId="31" w16cid:durableId="1650211017">
    <w:abstractNumId w:val="18"/>
  </w:num>
  <w:num w:numId="32" w16cid:durableId="1103764136">
    <w:abstractNumId w:val="24"/>
  </w:num>
  <w:num w:numId="33" w16cid:durableId="1478836195">
    <w:abstractNumId w:val="34"/>
  </w:num>
  <w:num w:numId="34" w16cid:durableId="399862206">
    <w:abstractNumId w:val="18"/>
  </w:num>
  <w:num w:numId="35" w16cid:durableId="1322582236">
    <w:abstractNumId w:val="0"/>
  </w:num>
  <w:num w:numId="36" w16cid:durableId="1072235386">
    <w:abstractNumId w:val="1"/>
  </w:num>
  <w:num w:numId="37" w16cid:durableId="242228563">
    <w:abstractNumId w:val="2"/>
  </w:num>
  <w:num w:numId="38" w16cid:durableId="765812907">
    <w:abstractNumId w:val="3"/>
  </w:num>
  <w:num w:numId="39" w16cid:durableId="405614031">
    <w:abstractNumId w:val="31"/>
  </w:num>
  <w:num w:numId="40" w16cid:durableId="249974106">
    <w:abstractNumId w:val="19"/>
  </w:num>
  <w:num w:numId="41" w16cid:durableId="674384112">
    <w:abstractNumId w:val="12"/>
  </w:num>
  <w:num w:numId="42" w16cid:durableId="316421910">
    <w:abstractNumId w:val="15"/>
  </w:num>
  <w:num w:numId="43" w16cid:durableId="21273103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5EF1"/>
    <w:rsid w:val="0019227D"/>
    <w:rsid w:val="001951C7"/>
    <w:rsid w:val="00196509"/>
    <w:rsid w:val="00196F5C"/>
    <w:rsid w:val="001A3592"/>
    <w:rsid w:val="001A705E"/>
    <w:rsid w:val="001B519C"/>
    <w:rsid w:val="001B567B"/>
    <w:rsid w:val="001C4BEA"/>
    <w:rsid w:val="001D2B06"/>
    <w:rsid w:val="001D754E"/>
    <w:rsid w:val="001D7B4B"/>
    <w:rsid w:val="001E278A"/>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5AF3"/>
    <w:rsid w:val="00266A70"/>
    <w:rsid w:val="0027638B"/>
    <w:rsid w:val="00283477"/>
    <w:rsid w:val="00287601"/>
    <w:rsid w:val="00292362"/>
    <w:rsid w:val="0029295B"/>
    <w:rsid w:val="002A4798"/>
    <w:rsid w:val="002A5032"/>
    <w:rsid w:val="002A69B9"/>
    <w:rsid w:val="002C0026"/>
    <w:rsid w:val="002C47CC"/>
    <w:rsid w:val="002C5778"/>
    <w:rsid w:val="002C7722"/>
    <w:rsid w:val="002C7B85"/>
    <w:rsid w:val="002D77DB"/>
    <w:rsid w:val="002E4673"/>
    <w:rsid w:val="002F5839"/>
    <w:rsid w:val="002F7313"/>
    <w:rsid w:val="00306181"/>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82317"/>
    <w:rsid w:val="0038716A"/>
    <w:rsid w:val="003877DF"/>
    <w:rsid w:val="00392549"/>
    <w:rsid w:val="003937DE"/>
    <w:rsid w:val="003972A2"/>
    <w:rsid w:val="003A2527"/>
    <w:rsid w:val="003D59FC"/>
    <w:rsid w:val="003D739C"/>
    <w:rsid w:val="004030DA"/>
    <w:rsid w:val="00404D1F"/>
    <w:rsid w:val="0041452E"/>
    <w:rsid w:val="00426A98"/>
    <w:rsid w:val="00431815"/>
    <w:rsid w:val="004346B6"/>
    <w:rsid w:val="00434A7C"/>
    <w:rsid w:val="004409F3"/>
    <w:rsid w:val="00452B72"/>
    <w:rsid w:val="00454240"/>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C04E9"/>
    <w:rsid w:val="004C09DC"/>
    <w:rsid w:val="004D3A1E"/>
    <w:rsid w:val="004D5030"/>
    <w:rsid w:val="004E1CF3"/>
    <w:rsid w:val="004E20C8"/>
    <w:rsid w:val="004E3018"/>
    <w:rsid w:val="004E3AAC"/>
    <w:rsid w:val="004F0D6E"/>
    <w:rsid w:val="004F1625"/>
    <w:rsid w:val="004F4288"/>
    <w:rsid w:val="004F5BB5"/>
    <w:rsid w:val="00505C8B"/>
    <w:rsid w:val="005112F8"/>
    <w:rsid w:val="00512FCE"/>
    <w:rsid w:val="005224AE"/>
    <w:rsid w:val="005277F3"/>
    <w:rsid w:val="00527B9D"/>
    <w:rsid w:val="00527DEA"/>
    <w:rsid w:val="00533A5A"/>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50DD"/>
    <w:rsid w:val="005E7DB0"/>
    <w:rsid w:val="005F4363"/>
    <w:rsid w:val="00600097"/>
    <w:rsid w:val="0061208D"/>
    <w:rsid w:val="006125A5"/>
    <w:rsid w:val="00612EEE"/>
    <w:rsid w:val="00630DAE"/>
    <w:rsid w:val="00631B7B"/>
    <w:rsid w:val="00637C1C"/>
    <w:rsid w:val="00637D0E"/>
    <w:rsid w:val="00640C51"/>
    <w:rsid w:val="00641758"/>
    <w:rsid w:val="00645882"/>
    <w:rsid w:val="006549FD"/>
    <w:rsid w:val="00657D28"/>
    <w:rsid w:val="00663E6A"/>
    <w:rsid w:val="006775AA"/>
    <w:rsid w:val="00677BB0"/>
    <w:rsid w:val="00682B25"/>
    <w:rsid w:val="00687F59"/>
    <w:rsid w:val="0069527D"/>
    <w:rsid w:val="006A60FF"/>
    <w:rsid w:val="006B7270"/>
    <w:rsid w:val="006B7655"/>
    <w:rsid w:val="006B7D2E"/>
    <w:rsid w:val="006C0D9B"/>
    <w:rsid w:val="006C1BCF"/>
    <w:rsid w:val="006C4082"/>
    <w:rsid w:val="006C58A0"/>
    <w:rsid w:val="006F0AC3"/>
    <w:rsid w:val="006F0C66"/>
    <w:rsid w:val="006F3CA3"/>
    <w:rsid w:val="006F63B0"/>
    <w:rsid w:val="0070291E"/>
    <w:rsid w:val="00705A2B"/>
    <w:rsid w:val="00706107"/>
    <w:rsid w:val="0070637B"/>
    <w:rsid w:val="00707D72"/>
    <w:rsid w:val="0071171A"/>
    <w:rsid w:val="00717EE9"/>
    <w:rsid w:val="00722003"/>
    <w:rsid w:val="007269CE"/>
    <w:rsid w:val="007331E1"/>
    <w:rsid w:val="007403C6"/>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7039"/>
    <w:rsid w:val="008B0ABF"/>
    <w:rsid w:val="008B16F6"/>
    <w:rsid w:val="008B2243"/>
    <w:rsid w:val="008B43CE"/>
    <w:rsid w:val="008B4B91"/>
    <w:rsid w:val="008C2342"/>
    <w:rsid w:val="008D16C2"/>
    <w:rsid w:val="008D6C68"/>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40445"/>
    <w:rsid w:val="00B435A1"/>
    <w:rsid w:val="00B44B7B"/>
    <w:rsid w:val="00B45D57"/>
    <w:rsid w:val="00B505B7"/>
    <w:rsid w:val="00B569D7"/>
    <w:rsid w:val="00B62814"/>
    <w:rsid w:val="00B648FF"/>
    <w:rsid w:val="00B82243"/>
    <w:rsid w:val="00B831C9"/>
    <w:rsid w:val="00B83EBE"/>
    <w:rsid w:val="00B86534"/>
    <w:rsid w:val="00B94570"/>
    <w:rsid w:val="00B97F29"/>
    <w:rsid w:val="00BB08CE"/>
    <w:rsid w:val="00BB278A"/>
    <w:rsid w:val="00BC1BF4"/>
    <w:rsid w:val="00BC682F"/>
    <w:rsid w:val="00BC7E9C"/>
    <w:rsid w:val="00BD1227"/>
    <w:rsid w:val="00BD47BF"/>
    <w:rsid w:val="00BD61FF"/>
    <w:rsid w:val="00BE428F"/>
    <w:rsid w:val="00BE50F7"/>
    <w:rsid w:val="00BE6393"/>
    <w:rsid w:val="00BE6F2B"/>
    <w:rsid w:val="00BF0692"/>
    <w:rsid w:val="00BF2B32"/>
    <w:rsid w:val="00BF5C67"/>
    <w:rsid w:val="00BF79D3"/>
    <w:rsid w:val="00C0649A"/>
    <w:rsid w:val="00C06BE0"/>
    <w:rsid w:val="00C144EE"/>
    <w:rsid w:val="00C15923"/>
    <w:rsid w:val="00C16210"/>
    <w:rsid w:val="00C163AC"/>
    <w:rsid w:val="00C24A7C"/>
    <w:rsid w:val="00C26F5F"/>
    <w:rsid w:val="00C342BD"/>
    <w:rsid w:val="00C36D5B"/>
    <w:rsid w:val="00C40490"/>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A77DD"/>
    <w:rsid w:val="00CB0786"/>
    <w:rsid w:val="00CC5F84"/>
    <w:rsid w:val="00CD2217"/>
    <w:rsid w:val="00CD240E"/>
    <w:rsid w:val="00CE2CB2"/>
    <w:rsid w:val="00CE54A3"/>
    <w:rsid w:val="00CF1380"/>
    <w:rsid w:val="00D0266A"/>
    <w:rsid w:val="00D03514"/>
    <w:rsid w:val="00D13EE3"/>
    <w:rsid w:val="00D21578"/>
    <w:rsid w:val="00D25E6B"/>
    <w:rsid w:val="00D32AF1"/>
    <w:rsid w:val="00D47A54"/>
    <w:rsid w:val="00D613CE"/>
    <w:rsid w:val="00D623C2"/>
    <w:rsid w:val="00D76D12"/>
    <w:rsid w:val="00D858E7"/>
    <w:rsid w:val="00D959B6"/>
    <w:rsid w:val="00DA129C"/>
    <w:rsid w:val="00DA194A"/>
    <w:rsid w:val="00DA1F89"/>
    <w:rsid w:val="00DA57DA"/>
    <w:rsid w:val="00DB0065"/>
    <w:rsid w:val="00DD203F"/>
    <w:rsid w:val="00DD49A8"/>
    <w:rsid w:val="00DD634A"/>
    <w:rsid w:val="00DF32BE"/>
    <w:rsid w:val="00DF335A"/>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8343E"/>
    <w:rsid w:val="00E835BE"/>
    <w:rsid w:val="00E86A6A"/>
    <w:rsid w:val="00E9191C"/>
    <w:rsid w:val="00EA336D"/>
    <w:rsid w:val="00EA61D8"/>
    <w:rsid w:val="00EB3B2E"/>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354D"/>
    <w:rsid w:val="00F667A0"/>
    <w:rsid w:val="00F67ECB"/>
    <w:rsid w:val="00F74F6F"/>
    <w:rsid w:val="00F75772"/>
    <w:rsid w:val="00F807DA"/>
    <w:rsid w:val="00F860C7"/>
    <w:rsid w:val="00F97A21"/>
    <w:rsid w:val="00FA0644"/>
    <w:rsid w:val="00FA1101"/>
    <w:rsid w:val="00FA76B5"/>
    <w:rsid w:val="00FA77AC"/>
    <w:rsid w:val="00FA7F99"/>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17</Pages>
  <Words>6128</Words>
  <Characters>34931</Characters>
  <Application>Microsoft Office Word</Application>
  <DocSecurity>0</DocSecurity>
  <Lines>291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75</cp:revision>
  <cp:lastPrinted>2022-06-24T04:14:00Z</cp:lastPrinted>
  <dcterms:created xsi:type="dcterms:W3CDTF">2021-07-27T07:59:00Z</dcterms:created>
  <dcterms:modified xsi:type="dcterms:W3CDTF">2022-06-24T04:14:00Z</dcterms:modified>
</cp:coreProperties>
</file>