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2B8F3713" w:rsidR="00A731BF" w:rsidRPr="00BC682F" w:rsidRDefault="00A731BF" w:rsidP="00A731BF">
      <w:pPr>
        <w:jc w:val="center"/>
        <w:rPr>
          <w:rFonts w:ascii="Times New Roman" w:eastAsia="Times New Roman" w:hAnsi="Times New Roman" w:cs="Times New Roman"/>
          <w:b/>
          <w:bCs/>
          <w:color w:val="000000"/>
          <w:lang w:eastAsia="ru-RU"/>
        </w:rPr>
      </w:pPr>
      <w:bookmarkStart w:id="0" w:name="_Hlk142035517"/>
      <w:bookmarkEnd w:id="0"/>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2A7A21">
        <w:rPr>
          <w:rFonts w:ascii="Times New Roman" w:eastAsia="Times New Roman" w:hAnsi="Times New Roman" w:cs="Times New Roman"/>
          <w:b/>
          <w:color w:val="000000" w:themeColor="text1"/>
          <w:lang w:eastAsia="ru-RU"/>
        </w:rPr>
        <w:t>16</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5530F7">
        <w:rPr>
          <w:rFonts w:ascii="Times New Roman" w:eastAsia="Times New Roman" w:hAnsi="Times New Roman" w:cs="Times New Roman"/>
          <w:b/>
          <w:color w:val="000000" w:themeColor="text1"/>
          <w:lang w:eastAsia="ru-RU"/>
        </w:rPr>
        <w:t>8</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3D9AE0FB"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w:t>
      </w:r>
      <w:r w:rsidR="002A7A21">
        <w:rPr>
          <w:rFonts w:ascii="Times New Roman" w:eastAsiaTheme="minorEastAsia" w:hAnsi="Times New Roman" w:cs="Times New Roman"/>
          <w:b/>
          <w:bCs/>
          <w:color w:val="000000"/>
          <w:lang w:eastAsia="ru-RU"/>
        </w:rPr>
        <w:t>19</w:t>
      </w:r>
      <w:r w:rsidR="009B7557">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5DCA16C"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850EFE">
              <w:rPr>
                <w:rFonts w:ascii="Times New Roman" w:eastAsiaTheme="minorEastAsia" w:hAnsi="Times New Roman"/>
                <w:color w:val="000000"/>
                <w:lang w:eastAsia="ru-RU"/>
              </w:rPr>
              <w:t xml:space="preserve"> </w:t>
            </w:r>
            <w:r w:rsidR="009B7557">
              <w:rPr>
                <w:rFonts w:ascii="Times New Roman" w:eastAsiaTheme="minorEastAsia" w:hAnsi="Times New Roman"/>
                <w:color w:val="000000"/>
                <w:lang w:eastAsia="ru-RU"/>
              </w:rPr>
              <w:t>и монтаж световой 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A2134E4" w:rsidR="00A731BF" w:rsidRPr="003D59FC" w:rsidRDefault="009B7557"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55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пятьдесят пять</w:t>
            </w:r>
            <w:r w:rsidR="00552225">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4A61E9A3"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2A7A21">
              <w:rPr>
                <w:rFonts w:ascii="Times New Roman" w:eastAsia="Times New Roman" w:hAnsi="Times New Roman" w:cs="Times New Roman"/>
                <w:lang w:eastAsia="ru-RU"/>
              </w:rPr>
              <w:t>15</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030E8F">
              <w:rPr>
                <w:rFonts w:ascii="Times New Roman" w:eastAsia="Times New Roman" w:hAnsi="Times New Roman" w:cs="Times New Roman"/>
                <w:lang w:eastAsia="ru-RU"/>
              </w:rPr>
              <w:t>8</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2F684F7A"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030E8F">
              <w:rPr>
                <w:rFonts w:ascii="Times New Roman" w:eastAsia="Times New Roman" w:hAnsi="Times New Roman" w:cs="Times New Roman"/>
                <w:lang w:eastAsia="ru-RU"/>
              </w:rPr>
              <w:t>8</w:t>
            </w:r>
            <w:r w:rsidR="009B7557">
              <w:rPr>
                <w:rFonts w:ascii="Times New Roman" w:eastAsia="Times New Roman" w:hAnsi="Times New Roman" w:cs="Times New Roman"/>
                <w:lang w:eastAsia="ru-RU"/>
              </w:rPr>
              <w:t>37</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3FF315A7" w:rsidR="00B86534" w:rsidRPr="00082329" w:rsidRDefault="000447B4"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aps/>
                <w:color w:val="000000"/>
              </w:rPr>
              <w:t xml:space="preserve">ИП </w:t>
            </w:r>
            <w:r w:rsidR="009B7557">
              <w:rPr>
                <w:rFonts w:ascii="Times New Roman" w:hAnsi="Times New Roman"/>
                <w:b/>
                <w:bCs/>
                <w:color w:val="000000"/>
              </w:rPr>
              <w:t>Пивоваров Чингис Николаевич</w:t>
            </w:r>
          </w:p>
          <w:bookmarkEnd w:id="2"/>
          <w:p w14:paraId="15A4CA7E" w14:textId="007361CA" w:rsidR="00A3674A" w:rsidRPr="00A3674A" w:rsidRDefault="00A3674A" w:rsidP="00A3674A">
            <w:pPr>
              <w:spacing w:after="0" w:line="240" w:lineRule="auto"/>
              <w:rPr>
                <w:rFonts w:ascii="Times New Roman" w:hAnsi="Times New Roman"/>
                <w:color w:val="000000"/>
              </w:rPr>
            </w:pPr>
            <w:r w:rsidRPr="00A3674A">
              <w:rPr>
                <w:rFonts w:ascii="Times New Roman" w:hAnsi="Times New Roman"/>
                <w:color w:val="000000"/>
              </w:rPr>
              <w:t>ИНН:</w:t>
            </w:r>
            <w:r w:rsidR="00030E8F">
              <w:rPr>
                <w:rFonts w:ascii="Times New Roman" w:hAnsi="Times New Roman"/>
                <w:color w:val="000000"/>
              </w:rPr>
              <w:t xml:space="preserve"> </w:t>
            </w:r>
            <w:r w:rsidR="009B7557">
              <w:rPr>
                <w:rFonts w:ascii="Times New Roman" w:hAnsi="Times New Roman"/>
                <w:color w:val="000000"/>
              </w:rPr>
              <w:t>032625992351</w:t>
            </w:r>
          </w:p>
          <w:p w14:paraId="566E3D96" w14:textId="51206884" w:rsidR="001F7343" w:rsidRPr="008C1A18" w:rsidRDefault="00A3674A" w:rsidP="00A3674A">
            <w:pPr>
              <w:spacing w:after="0" w:line="240" w:lineRule="auto"/>
              <w:rPr>
                <w:rFonts w:ascii="Times New Roman" w:eastAsiaTheme="minorEastAsia" w:hAnsi="Times New Roman" w:cs="Times New Roman"/>
                <w:color w:val="000000"/>
                <w:lang w:eastAsia="ru-RU"/>
              </w:rPr>
            </w:pPr>
            <w:r w:rsidRPr="00A3674A">
              <w:rPr>
                <w:rFonts w:ascii="Times New Roman" w:hAnsi="Times New Roman"/>
                <w:color w:val="000000"/>
              </w:rPr>
              <w:t xml:space="preserve">ОГРН/ОГРНИП: </w:t>
            </w:r>
            <w:r w:rsidR="009B7557">
              <w:rPr>
                <w:rFonts w:ascii="Times New Roman" w:hAnsi="Times New Roman"/>
                <w:color w:val="000000"/>
              </w:rPr>
              <w:t>320032700030561</w:t>
            </w:r>
          </w:p>
          <w:p w14:paraId="422725F0" w14:textId="7D5EF2B6" w:rsidR="008A23F1" w:rsidRPr="00C94526" w:rsidRDefault="00600097" w:rsidP="00A3674A">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030E8F">
              <w:rPr>
                <w:rFonts w:ascii="Times New Roman" w:eastAsiaTheme="minorEastAsia" w:hAnsi="Times New Roman"/>
                <w:color w:val="000000"/>
                <w:lang w:eastAsia="ru-RU"/>
              </w:rPr>
              <w:t xml:space="preserve">Республика Бурятия, </w:t>
            </w:r>
            <w:r w:rsidR="00850EFE">
              <w:rPr>
                <w:rFonts w:ascii="Times New Roman" w:eastAsiaTheme="minorEastAsia" w:hAnsi="Times New Roman"/>
                <w:color w:val="000000"/>
                <w:lang w:eastAsia="ru-RU"/>
              </w:rPr>
              <w:t xml:space="preserve">г. Улан-Удэ, </w:t>
            </w:r>
            <w:r w:rsidR="009B7557">
              <w:rPr>
                <w:rFonts w:ascii="Times New Roman" w:eastAsiaTheme="minorEastAsia" w:hAnsi="Times New Roman"/>
                <w:color w:val="000000"/>
                <w:lang w:eastAsia="ru-RU"/>
              </w:rPr>
              <w:t>ул. Комсомольская, д. 1, кв. 54</w:t>
            </w:r>
          </w:p>
          <w:p w14:paraId="3BC4087D" w14:textId="36DC5CAD"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A3674A" w:rsidRPr="00A3674A">
              <w:rPr>
                <w:rFonts w:ascii="Times New Roman" w:eastAsiaTheme="minorEastAsia" w:hAnsi="Times New Roman" w:cs="Times New Roman"/>
                <w:color w:val="000000"/>
                <w:lang w:eastAsia="ru-RU"/>
              </w:rPr>
              <w:t>+7</w:t>
            </w:r>
            <w:r w:rsidR="009B7557">
              <w:rPr>
                <w:rFonts w:ascii="Times New Roman" w:eastAsiaTheme="minorEastAsia" w:hAnsi="Times New Roman" w:cs="Times New Roman"/>
                <w:color w:val="000000"/>
                <w:lang w:eastAsia="ru-RU"/>
              </w:rPr>
              <w:t> 951 631-18-18 – Чингис Николаевич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7484629"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2A7A21">
              <w:rPr>
                <w:rFonts w:ascii="Times New Roman" w:hAnsi="Times New Roman"/>
                <w:b/>
                <w:bCs/>
                <w:color w:val="000000" w:themeColor="text1"/>
              </w:rPr>
              <w:t>28</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030E8F">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1BEB1EFF" w:rsidR="00FB7705"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w:t>
            </w:r>
            <w:r w:rsidR="00A3674A">
              <w:rPr>
                <w:rFonts w:ascii="Times New Roman" w:eastAsiaTheme="minorEastAsia" w:hAnsi="Times New Roman" w:cs="Times New Roman"/>
                <w:b/>
                <w:bCs/>
                <w:i/>
                <w:color w:val="000000"/>
                <w:lang w:eastAsia="ru-RU"/>
              </w:rPr>
              <w:t>1</w:t>
            </w:r>
            <w:r w:rsidR="00A6188D">
              <w:rPr>
                <w:rFonts w:ascii="Times New Roman" w:eastAsiaTheme="minorEastAsia" w:hAnsi="Times New Roman" w:cs="Times New Roman"/>
                <w:b/>
                <w:bCs/>
                <w:i/>
                <w:color w:val="000000"/>
                <w:lang w:eastAsia="ru-RU"/>
              </w:rPr>
              <w:t>9</w:t>
            </w:r>
            <w:r w:rsidR="009B7557">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2A7A21">
              <w:rPr>
                <w:rFonts w:ascii="Times New Roman" w:eastAsia="Calibri" w:hAnsi="Times New Roman" w:cs="Times New Roman"/>
                <w:b/>
                <w:bCs/>
                <w:i/>
              </w:rPr>
              <w:t>16</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A6188D">
              <w:rPr>
                <w:rFonts w:ascii="Times New Roman" w:eastAsia="Calibri" w:hAnsi="Times New Roman" w:cs="Times New Roman"/>
                <w:b/>
                <w:bCs/>
                <w:i/>
              </w:rPr>
              <w:t>8</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1D4BEC99" w14:textId="4F7F214D" w:rsidR="00B73F56" w:rsidRDefault="002C2548" w:rsidP="00CD240E">
            <w:pPr>
              <w:spacing w:after="13" w:line="300" w:lineRule="auto"/>
              <w:ind w:right="62"/>
              <w:jc w:val="both"/>
              <w:rPr>
                <w:rFonts w:ascii="Times New Roman" w:eastAsia="Calibri" w:hAnsi="Times New Roman" w:cs="Times New Roman"/>
                <w:iCs/>
                <w:color w:val="000000" w:themeColor="text1"/>
              </w:rPr>
            </w:pPr>
            <w:hyperlink r:id="rId8" w:history="1">
              <w:r w:rsidRPr="006F286B">
                <w:rPr>
                  <w:rStyle w:val="a5"/>
                  <w:rFonts w:ascii="Times New Roman" w:eastAsia="Calibri" w:hAnsi="Times New Roman" w:cs="Times New Roman"/>
                  <w:iCs/>
                </w:rPr>
                <w:t>https://msp03.ru/konkursy/?arrFilter_ff%5BNAME%5D=&amp;dateZ_1=&amp;dateZ_2=&amp;arrFilter_pf%5BDIRECTION%5D=&amp;arrFilter_pf%5BSERVICE%5D=&amp;arrFilter_pf%5BNUMBER%5D=%D0%A6%D0%9F%D0%9F-08-17%2F23%2F196&amp;arrFilter_pf%5BSTATUS%5D=&amp;set_filter=%D0%9F%D0%BE%D0%BA%D0%B0%D0%B7%D0%B0%D1%82%D1%8C&amp;set_filter=Y</w:t>
              </w:r>
            </w:hyperlink>
          </w:p>
          <w:p w14:paraId="19353CF4" w14:textId="77777777" w:rsidR="002C2548" w:rsidRPr="00FD1437" w:rsidRDefault="002C2548" w:rsidP="00CD240E">
            <w:pPr>
              <w:spacing w:after="13" w:line="300" w:lineRule="auto"/>
              <w:ind w:right="62"/>
              <w:jc w:val="both"/>
              <w:rPr>
                <w:rFonts w:ascii="Times New Roman" w:eastAsia="Calibri" w:hAnsi="Times New Roman" w:cs="Times New Roman"/>
                <w:iCs/>
                <w:color w:val="000000" w:themeColor="text1"/>
              </w:rPr>
            </w:pPr>
          </w:p>
          <w:p w14:paraId="2BD3AEF7" w14:textId="089D3ED6" w:rsidR="00552225" w:rsidRPr="00BC682F" w:rsidRDefault="00552225" w:rsidP="008C1A18">
            <w:pPr>
              <w:spacing w:after="13" w:line="300" w:lineRule="auto"/>
              <w:ind w:right="62"/>
              <w:jc w:val="both"/>
              <w:rPr>
                <w:rFonts w:ascii="Times New Roman" w:eastAsia="Times New Roman" w:hAnsi="Times New Roman" w:cs="Times New Roman"/>
                <w:color w:val="000000" w:themeColor="text1"/>
              </w:rPr>
            </w:pP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0BB5E2D9" w:rsidR="00A731BF" w:rsidRPr="00BC682F" w:rsidRDefault="00A6188D"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A5B9CE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6188D">
              <w:rPr>
                <w:rFonts w:ascii="Times New Roman" w:eastAsiaTheme="minorEastAsia" w:hAnsi="Times New Roman" w:cs="Times New Roman"/>
                <w:color w:val="000000"/>
                <w:lang w:eastAsia="ru-RU"/>
              </w:rPr>
              <w:t>2</w:t>
            </w:r>
          </w:p>
          <w:p w14:paraId="4CE5FBA9" w14:textId="741CBFA8"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proofErr w:type="spellStart"/>
            <w:r w:rsidR="00613D19">
              <w:rPr>
                <w:rFonts w:ascii="Times New Roman" w:eastAsiaTheme="minorEastAsia" w:hAnsi="Times New Roman" w:cs="Times New Roman"/>
                <w:color w:val="000000"/>
                <w:lang w:val="en-US" w:eastAsia="ru-RU"/>
              </w:rPr>
              <w:t>cpp</w:t>
            </w:r>
            <w:proofErr w:type="spellEnd"/>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lastRenderedPageBreak/>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7873B949" w14:textId="77777777" w:rsidR="008356DF" w:rsidRDefault="008356DF" w:rsidP="00A731BF">
      <w:pPr>
        <w:rPr>
          <w:rFonts w:ascii="Times New Roman" w:hAnsi="Times New Roman" w:cs="Times New Roman"/>
          <w:i/>
          <w:iCs/>
        </w:rPr>
      </w:pPr>
    </w:p>
    <w:p w14:paraId="0AEEB051" w14:textId="77777777" w:rsidR="008356DF" w:rsidRDefault="008356DF" w:rsidP="00A731BF">
      <w:pPr>
        <w:rPr>
          <w:rFonts w:ascii="Times New Roman" w:hAnsi="Times New Roman" w:cs="Times New Roman"/>
          <w:i/>
          <w:iCs/>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270A7A3"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w:t>
      </w:r>
      <w:r w:rsidR="00EB3737">
        <w:rPr>
          <w:rFonts w:ascii="Times New Roman" w:eastAsia="Times New Roman" w:hAnsi="Times New Roman" w:cs="Times New Roman"/>
          <w:b/>
          <w:color w:val="000000" w:themeColor="text1"/>
          <w:lang w:eastAsia="ru-RU"/>
        </w:rPr>
        <w:t>1</w:t>
      </w:r>
      <w:r w:rsidR="00A6188D">
        <w:rPr>
          <w:rFonts w:ascii="Times New Roman" w:eastAsia="Times New Roman" w:hAnsi="Times New Roman" w:cs="Times New Roman"/>
          <w:b/>
          <w:color w:val="000000" w:themeColor="text1"/>
          <w:lang w:eastAsia="ru-RU"/>
        </w:rPr>
        <w:t>9</w:t>
      </w:r>
      <w:r w:rsidR="009B7557">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2A7A21">
        <w:rPr>
          <w:rFonts w:ascii="Times New Roman" w:eastAsia="Times New Roman" w:hAnsi="Times New Roman" w:cs="Times New Roman"/>
          <w:b/>
          <w:color w:val="000000" w:themeColor="text1"/>
          <w:lang w:eastAsia="ru-RU"/>
        </w:rPr>
        <w:t>16</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A6188D">
        <w:rPr>
          <w:rFonts w:ascii="Times New Roman" w:eastAsiaTheme="minorEastAsia" w:hAnsi="Times New Roman" w:cs="Times New Roman"/>
          <w:b/>
          <w:bCs/>
          <w:color w:val="000000"/>
          <w:lang w:eastAsia="ru-RU"/>
        </w:rPr>
        <w:t>8</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03AB0865" w14:textId="0E7AE302" w:rsidR="002A7A21" w:rsidRPr="00082329" w:rsidRDefault="00A731BF" w:rsidP="002A7A21">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9B7557">
        <w:rPr>
          <w:rFonts w:ascii="Times New Roman" w:hAnsi="Times New Roman"/>
          <w:b/>
          <w:bCs/>
          <w:caps/>
          <w:color w:val="000000"/>
        </w:rPr>
        <w:t xml:space="preserve">ИП </w:t>
      </w:r>
      <w:r w:rsidR="009B7557">
        <w:rPr>
          <w:rFonts w:ascii="Times New Roman" w:hAnsi="Times New Roman"/>
          <w:b/>
          <w:bCs/>
          <w:color w:val="000000"/>
        </w:rPr>
        <w:t>Пивоваров Чингис Николаевич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39F03EC6"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9B7557">
        <w:rPr>
          <w:rFonts w:ascii="Times New Roman" w:hAnsi="Times New Roman"/>
          <w:b/>
          <w:bCs/>
          <w:caps/>
          <w:color w:val="000000"/>
        </w:rPr>
        <w:t xml:space="preserve">ИП </w:t>
      </w:r>
      <w:r w:rsidR="009B7557">
        <w:rPr>
          <w:rFonts w:ascii="Times New Roman" w:hAnsi="Times New Roman"/>
          <w:b/>
          <w:bCs/>
          <w:color w:val="000000"/>
        </w:rPr>
        <w:t>Пивоваров Чингис Николаевич</w:t>
      </w:r>
      <w:r w:rsidR="00D54718" w:rsidRPr="00D54718">
        <w:rPr>
          <w:rFonts w:ascii="Times New Roman" w:eastAsia="Times New Roman" w:hAnsi="Times New Roman"/>
          <w:b/>
          <w:bCs/>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CE27E5F" w14:textId="77777777" w:rsidR="000D24C6" w:rsidRDefault="000D24C6" w:rsidP="00AA3C08">
      <w:pPr>
        <w:spacing w:after="0" w:line="300" w:lineRule="auto"/>
        <w:rPr>
          <w:rFonts w:ascii="Times New Roman" w:hAnsi="Times New Roman" w:cs="Times New Roman"/>
          <w:color w:val="000000" w:themeColor="text1"/>
        </w:rPr>
      </w:pPr>
    </w:p>
    <w:p w14:paraId="2304385B" w14:textId="77777777" w:rsidR="000D24C6" w:rsidRDefault="000D24C6"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A48CB54" w14:textId="77777777" w:rsidR="00021F7E" w:rsidRDefault="00021F7E"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4EFAB30"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w:t>
      </w:r>
      <w:r w:rsidR="00EB3737">
        <w:rPr>
          <w:rFonts w:ascii="Times New Roman" w:eastAsiaTheme="minorEastAsia" w:hAnsi="Times New Roman" w:cs="Times New Roman"/>
          <w:b/>
          <w:bCs/>
          <w:color w:val="000000"/>
          <w:lang w:eastAsia="ru-RU"/>
        </w:rPr>
        <w:t>1</w:t>
      </w:r>
      <w:r w:rsidR="00A6188D">
        <w:rPr>
          <w:rFonts w:ascii="Times New Roman" w:eastAsiaTheme="minorEastAsia" w:hAnsi="Times New Roman" w:cs="Times New Roman"/>
          <w:b/>
          <w:bCs/>
          <w:color w:val="000000"/>
          <w:lang w:eastAsia="ru-RU"/>
        </w:rPr>
        <w:t>9</w:t>
      </w:r>
      <w:r w:rsidR="009B7557">
        <w:rPr>
          <w:rFonts w:ascii="Times New Roman" w:eastAsiaTheme="minorEastAsia" w:hAnsi="Times New Roman" w:cs="Times New Roman"/>
          <w:b/>
          <w:bCs/>
          <w:color w:val="000000"/>
          <w:lang w:eastAsia="ru-RU"/>
        </w:rPr>
        <w:t>6</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2A7A21">
        <w:rPr>
          <w:rFonts w:ascii="Times New Roman" w:eastAsiaTheme="minorEastAsia" w:hAnsi="Times New Roman" w:cs="Times New Roman"/>
          <w:b/>
          <w:bCs/>
          <w:color w:val="000000"/>
          <w:lang w:eastAsia="ru-RU"/>
        </w:rPr>
        <w:t>16</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A6188D">
        <w:rPr>
          <w:rFonts w:ascii="Times New Roman" w:eastAsiaTheme="minorEastAsia" w:hAnsi="Times New Roman" w:cs="Times New Roman"/>
          <w:b/>
          <w:bCs/>
          <w:color w:val="000000"/>
          <w:lang w:eastAsia="ru-RU"/>
        </w:rPr>
        <w:t>8</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Default="008D7DC2" w:rsidP="008D7DC2"/>
    <w:p w14:paraId="627515D5" w14:textId="77777777" w:rsidR="00EB3737" w:rsidRPr="008D7DC2" w:rsidRDefault="00EB3737"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AB162F0"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9B7557">
        <w:rPr>
          <w:rFonts w:ascii="Times New Roman" w:hAnsi="Times New Roman"/>
          <w:b/>
          <w:bCs/>
          <w:caps/>
          <w:color w:val="000000"/>
        </w:rPr>
        <w:t xml:space="preserve">ИП </w:t>
      </w:r>
      <w:r w:rsidR="009B7557">
        <w:rPr>
          <w:rFonts w:ascii="Times New Roman" w:hAnsi="Times New Roman"/>
          <w:b/>
          <w:bCs/>
          <w:color w:val="000000"/>
        </w:rPr>
        <w:t>Пивоваров Чингис Николаевич</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2A7A21" w:rsidRDefault="00631B7B" w:rsidP="00D54718">
      <w:pPr>
        <w:spacing w:after="0" w:line="240" w:lineRule="auto"/>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2A7A21">
        <w:rPr>
          <w:rFonts w:ascii="Times New Roman" w:eastAsiaTheme="minorEastAsia" w:hAnsi="Times New Roman" w:cs="Times New Roman"/>
          <w:color w:val="000000"/>
          <w:lang w:eastAsia="ru-RU"/>
        </w:rPr>
        <w:t>профессиональный доход»</w:t>
      </w:r>
      <w:r w:rsidR="00055BC9" w:rsidRPr="002A7A21">
        <w:rPr>
          <w:rFonts w:ascii="Times New Roman" w:eastAsiaTheme="minorEastAsia" w:hAnsi="Times New Roman" w:cs="Times New Roman"/>
          <w:color w:val="000000"/>
          <w:lang w:eastAsia="ru-RU"/>
        </w:rPr>
        <w:t>.</w:t>
      </w:r>
    </w:p>
    <w:p w14:paraId="3A56D2F8" w14:textId="4D3B514D" w:rsidR="00B6216B" w:rsidRPr="002A7A21" w:rsidRDefault="00631B7B" w:rsidP="00A6188D">
      <w:pPr>
        <w:spacing w:after="0" w:line="240" w:lineRule="auto"/>
        <w:rPr>
          <w:rFonts w:ascii="Times New Roman" w:eastAsia="Calibri" w:hAnsi="Times New Roman" w:cs="Times New Roman"/>
          <w:b/>
          <w:color w:val="000000"/>
        </w:rPr>
      </w:pPr>
      <w:r w:rsidRPr="002A7A21">
        <w:rPr>
          <w:rFonts w:ascii="Times New Roman" w:eastAsia="Calibri" w:hAnsi="Times New Roman" w:cs="Times New Roman"/>
          <w:b/>
          <w:color w:val="000000"/>
        </w:rPr>
        <w:t>5.</w:t>
      </w:r>
      <w:r w:rsidR="003D59FC" w:rsidRPr="002A7A21">
        <w:rPr>
          <w:rFonts w:ascii="Times New Roman" w:eastAsia="Calibri" w:hAnsi="Times New Roman" w:cs="Times New Roman"/>
          <w:b/>
          <w:color w:val="000000"/>
        </w:rPr>
        <w:t xml:space="preserve"> </w:t>
      </w:r>
      <w:r w:rsidRPr="002A7A21">
        <w:rPr>
          <w:rFonts w:ascii="Times New Roman" w:eastAsia="Calibri" w:hAnsi="Times New Roman" w:cs="Times New Roman"/>
          <w:b/>
          <w:color w:val="000000"/>
        </w:rPr>
        <w:t>Основное содержание услуг:</w:t>
      </w:r>
      <w:r w:rsidR="007E3C7B" w:rsidRPr="002A7A21">
        <w:rPr>
          <w:rFonts w:ascii="Times New Roman" w:eastAsia="Calibri" w:hAnsi="Times New Roman" w:cs="Times New Roman"/>
          <w:b/>
          <w:color w:val="000000"/>
        </w:rPr>
        <w:t xml:space="preserve"> </w:t>
      </w:r>
      <w:bookmarkStart w:id="54" w:name="_Hlk86425854"/>
    </w:p>
    <w:p w14:paraId="6DCEBDA4" w14:textId="20B8E321" w:rsidR="002C2548" w:rsidRPr="002C2548" w:rsidRDefault="002C2548" w:rsidP="002C2548">
      <w:pPr>
        <w:spacing w:after="0" w:line="240" w:lineRule="auto"/>
        <w:jc w:val="both"/>
        <w:rPr>
          <w:rFonts w:ascii="Times New Roman" w:eastAsia="Calibri" w:hAnsi="Times New Roman"/>
          <w:b/>
          <w:bCs/>
          <w:color w:val="000000"/>
        </w:rPr>
      </w:pPr>
      <w:r w:rsidRPr="002C2548">
        <w:rPr>
          <w:rFonts w:ascii="Times New Roman" w:eastAsia="Calibri" w:hAnsi="Times New Roman"/>
          <w:b/>
          <w:bCs/>
          <w:color w:val="000000"/>
        </w:rPr>
        <w:t>5</w:t>
      </w:r>
      <w:r w:rsidRPr="002C2548">
        <w:rPr>
          <w:rFonts w:ascii="Times New Roman" w:eastAsia="Calibri" w:hAnsi="Times New Roman"/>
          <w:b/>
          <w:bCs/>
          <w:color w:val="000000"/>
        </w:rPr>
        <w:t xml:space="preserve">.1. </w:t>
      </w:r>
      <w:r w:rsidRPr="002C2548">
        <w:rPr>
          <w:rFonts w:ascii="Times New Roman" w:hAnsi="Times New Roman"/>
          <w:b/>
          <w:bCs/>
        </w:rPr>
        <w:t xml:space="preserve">Изготовление и монтаж световой вывески </w:t>
      </w:r>
    </w:p>
    <w:p w14:paraId="67257A56" w14:textId="7B533D2F" w:rsidR="002C2548" w:rsidRDefault="002C2548" w:rsidP="002C2548">
      <w:pPr>
        <w:spacing w:after="0" w:line="240" w:lineRule="auto"/>
        <w:jc w:val="center"/>
      </w:pPr>
      <w:r>
        <w:rPr>
          <w:noProof/>
        </w:rPr>
        <w:drawing>
          <wp:inline distT="0" distB="0" distL="0" distR="0" wp14:anchorId="6E8709D9" wp14:editId="31199244">
            <wp:extent cx="4365266" cy="14491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2714" cy="1461614"/>
                    </a:xfrm>
                    <a:prstGeom prst="rect">
                      <a:avLst/>
                    </a:prstGeom>
                  </pic:spPr>
                </pic:pic>
              </a:graphicData>
            </a:graphic>
          </wp:inline>
        </w:drawing>
      </w:r>
    </w:p>
    <w:tbl>
      <w:tblPr>
        <w:tblW w:w="9938" w:type="dxa"/>
        <w:tblInd w:w="-289" w:type="dxa"/>
        <w:tblLayout w:type="fixed"/>
        <w:tblLook w:val="04A0" w:firstRow="1" w:lastRow="0" w:firstColumn="1" w:lastColumn="0" w:noHBand="0" w:noVBand="1"/>
      </w:tblPr>
      <w:tblGrid>
        <w:gridCol w:w="6269"/>
        <w:gridCol w:w="3669"/>
      </w:tblGrid>
      <w:tr w:rsidR="002C2548" w:rsidRPr="00AE5323" w14:paraId="292E518B" w14:textId="77777777" w:rsidTr="002C2548">
        <w:trPr>
          <w:trHeight w:val="205"/>
        </w:trPr>
        <w:tc>
          <w:tcPr>
            <w:tcW w:w="6269" w:type="dxa"/>
            <w:tcBorders>
              <w:top w:val="single" w:sz="4" w:space="0" w:color="auto"/>
              <w:left w:val="single" w:sz="4" w:space="0" w:color="auto"/>
              <w:bottom w:val="single" w:sz="4" w:space="0" w:color="000000"/>
              <w:right w:val="single" w:sz="4" w:space="0" w:color="000000"/>
            </w:tcBorders>
            <w:shd w:val="clear" w:color="auto" w:fill="A9D08E"/>
            <w:vAlign w:val="center"/>
          </w:tcPr>
          <w:p w14:paraId="23D31B4C" w14:textId="77777777" w:rsidR="002C2548" w:rsidRPr="00AE5323" w:rsidRDefault="002C2548" w:rsidP="00DB20BC">
            <w:pPr>
              <w:spacing w:after="0" w:line="240" w:lineRule="auto"/>
              <w:rPr>
                <w:rFonts w:ascii="Times New Roman" w:hAnsi="Times New Roman"/>
              </w:rPr>
            </w:pPr>
            <w:proofErr w:type="spellStart"/>
            <w:r w:rsidRPr="00AE5323">
              <w:rPr>
                <w:rFonts w:ascii="Times New Roman" w:hAnsi="Times New Roman"/>
              </w:rPr>
              <w:t>Наружняя</w:t>
            </w:r>
            <w:proofErr w:type="spellEnd"/>
            <w:r w:rsidRPr="00AE5323">
              <w:rPr>
                <w:rFonts w:ascii="Times New Roman" w:hAnsi="Times New Roman"/>
              </w:rPr>
              <w:t xml:space="preserve"> вывеска</w:t>
            </w:r>
          </w:p>
        </w:tc>
        <w:tc>
          <w:tcPr>
            <w:tcW w:w="3669" w:type="dxa"/>
            <w:tcBorders>
              <w:top w:val="single" w:sz="4" w:space="0" w:color="auto"/>
              <w:left w:val="nil"/>
              <w:bottom w:val="single" w:sz="4" w:space="0" w:color="000000"/>
              <w:right w:val="single" w:sz="4" w:space="0" w:color="000000"/>
            </w:tcBorders>
            <w:shd w:val="clear" w:color="auto" w:fill="auto"/>
            <w:vAlign w:val="center"/>
          </w:tcPr>
          <w:p w14:paraId="74CAF538" w14:textId="77777777" w:rsidR="002C2548" w:rsidRPr="00AE5323" w:rsidRDefault="002C2548" w:rsidP="00DB20BC">
            <w:pPr>
              <w:spacing w:after="0" w:line="240" w:lineRule="auto"/>
              <w:jc w:val="center"/>
              <w:rPr>
                <w:rFonts w:ascii="Times New Roman" w:hAnsi="Times New Roman"/>
              </w:rPr>
            </w:pPr>
          </w:p>
        </w:tc>
      </w:tr>
      <w:tr w:rsidR="002C2548" w:rsidRPr="00AE5323" w14:paraId="3536F159"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auto"/>
            <w:vAlign w:val="center"/>
          </w:tcPr>
          <w:p w14:paraId="70FB000F"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 xml:space="preserve">Исходник: </w:t>
            </w:r>
            <w:r w:rsidRPr="00AE5323">
              <w:rPr>
                <w:rFonts w:ascii="Times New Roman" w:hAnsi="Times New Roman"/>
                <w:b/>
              </w:rPr>
              <w:t>эскиз в векторе</w:t>
            </w:r>
          </w:p>
        </w:tc>
        <w:tc>
          <w:tcPr>
            <w:tcW w:w="3669" w:type="dxa"/>
            <w:tcBorders>
              <w:top w:val="nil"/>
              <w:left w:val="nil"/>
              <w:bottom w:val="single" w:sz="4" w:space="0" w:color="000000"/>
              <w:right w:val="single" w:sz="4" w:space="0" w:color="000000"/>
            </w:tcBorders>
            <w:shd w:val="clear" w:color="auto" w:fill="auto"/>
            <w:vAlign w:val="center"/>
          </w:tcPr>
          <w:p w14:paraId="683E32FD" w14:textId="77777777" w:rsidR="002C2548" w:rsidRPr="00AE5323" w:rsidRDefault="002C2548" w:rsidP="00DB20BC">
            <w:pPr>
              <w:spacing w:after="0" w:line="240" w:lineRule="auto"/>
              <w:jc w:val="center"/>
              <w:rPr>
                <w:rFonts w:ascii="Times New Roman" w:hAnsi="Times New Roman"/>
              </w:rPr>
            </w:pPr>
            <w:r w:rsidRPr="00AE5323">
              <w:rPr>
                <w:rFonts w:ascii="Times New Roman" w:hAnsi="Times New Roman"/>
              </w:rPr>
              <w:t>+</w:t>
            </w:r>
          </w:p>
        </w:tc>
      </w:tr>
      <w:tr w:rsidR="002C2548" w:rsidRPr="00AE5323" w14:paraId="5D8CEA15"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D9D9D9"/>
            <w:vAlign w:val="center"/>
          </w:tcPr>
          <w:p w14:paraId="17D5AA38"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Габариты:</w:t>
            </w:r>
          </w:p>
        </w:tc>
        <w:tc>
          <w:tcPr>
            <w:tcW w:w="3669" w:type="dxa"/>
            <w:tcBorders>
              <w:top w:val="nil"/>
              <w:left w:val="nil"/>
              <w:bottom w:val="single" w:sz="4" w:space="0" w:color="000000"/>
              <w:right w:val="single" w:sz="4" w:space="0" w:color="000000"/>
            </w:tcBorders>
            <w:shd w:val="clear" w:color="auto" w:fill="auto"/>
            <w:vAlign w:val="center"/>
          </w:tcPr>
          <w:p w14:paraId="7AEFD35F" w14:textId="77777777" w:rsidR="002C2548" w:rsidRPr="00AE5323" w:rsidRDefault="002C2548" w:rsidP="00DB20BC">
            <w:pPr>
              <w:spacing w:after="0" w:line="240" w:lineRule="auto"/>
              <w:jc w:val="center"/>
              <w:rPr>
                <w:rFonts w:ascii="Times New Roman" w:hAnsi="Times New Roman"/>
              </w:rPr>
            </w:pPr>
          </w:p>
        </w:tc>
      </w:tr>
      <w:tr w:rsidR="002C2548" w:rsidRPr="00AE5323" w14:paraId="1800476A"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auto"/>
            <w:vAlign w:val="center"/>
          </w:tcPr>
          <w:p w14:paraId="01FD0A2A"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Длина, мм</w:t>
            </w:r>
          </w:p>
        </w:tc>
        <w:tc>
          <w:tcPr>
            <w:tcW w:w="3669" w:type="dxa"/>
            <w:tcBorders>
              <w:top w:val="nil"/>
              <w:left w:val="nil"/>
              <w:bottom w:val="single" w:sz="4" w:space="0" w:color="000000"/>
              <w:right w:val="single" w:sz="4" w:space="0" w:color="000000"/>
            </w:tcBorders>
            <w:shd w:val="clear" w:color="auto" w:fill="auto"/>
            <w:vAlign w:val="center"/>
          </w:tcPr>
          <w:p w14:paraId="637B9B43"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2400</w:t>
            </w:r>
            <w:r w:rsidRPr="00AE5323">
              <w:rPr>
                <w:rFonts w:ascii="Times New Roman" w:hAnsi="Times New Roman"/>
              </w:rPr>
              <w:t>мм</w:t>
            </w:r>
          </w:p>
        </w:tc>
      </w:tr>
      <w:tr w:rsidR="002C2548" w:rsidRPr="00AE5323" w14:paraId="0601BEAF"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auto"/>
            <w:vAlign w:val="center"/>
          </w:tcPr>
          <w:p w14:paraId="5DC07177"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Высота, мм.</w:t>
            </w:r>
          </w:p>
        </w:tc>
        <w:tc>
          <w:tcPr>
            <w:tcW w:w="3669" w:type="dxa"/>
            <w:tcBorders>
              <w:top w:val="nil"/>
              <w:left w:val="nil"/>
              <w:bottom w:val="single" w:sz="4" w:space="0" w:color="000000"/>
              <w:right w:val="single" w:sz="4" w:space="0" w:color="000000"/>
            </w:tcBorders>
            <w:shd w:val="clear" w:color="auto" w:fill="auto"/>
            <w:vAlign w:val="center"/>
          </w:tcPr>
          <w:p w14:paraId="3ACDD8C5"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600</w:t>
            </w:r>
            <w:r w:rsidRPr="00AE5323">
              <w:rPr>
                <w:rFonts w:ascii="Times New Roman" w:hAnsi="Times New Roman"/>
              </w:rPr>
              <w:t>мм</w:t>
            </w:r>
          </w:p>
        </w:tc>
      </w:tr>
      <w:tr w:rsidR="002C2548" w:rsidRPr="00AE5323" w14:paraId="0ED84DB9"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auto"/>
            <w:vAlign w:val="center"/>
          </w:tcPr>
          <w:p w14:paraId="0BFCED22"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Общая ширина (Глубина), мм</w:t>
            </w:r>
          </w:p>
        </w:tc>
        <w:tc>
          <w:tcPr>
            <w:tcW w:w="3669" w:type="dxa"/>
            <w:tcBorders>
              <w:top w:val="nil"/>
              <w:left w:val="nil"/>
              <w:bottom w:val="single" w:sz="4" w:space="0" w:color="000000"/>
              <w:right w:val="single" w:sz="4" w:space="0" w:color="000000"/>
            </w:tcBorders>
            <w:shd w:val="clear" w:color="auto" w:fill="auto"/>
            <w:vAlign w:val="center"/>
          </w:tcPr>
          <w:p w14:paraId="0121F59E" w14:textId="77777777" w:rsidR="002C2548" w:rsidRPr="00AE5323" w:rsidRDefault="002C2548" w:rsidP="00DB20BC">
            <w:pPr>
              <w:spacing w:after="0" w:line="240" w:lineRule="auto"/>
              <w:jc w:val="center"/>
              <w:rPr>
                <w:rFonts w:ascii="Times New Roman" w:hAnsi="Times New Roman"/>
              </w:rPr>
            </w:pPr>
            <w:r w:rsidRPr="00AE5323">
              <w:rPr>
                <w:rFonts w:ascii="Times New Roman" w:hAnsi="Times New Roman"/>
              </w:rPr>
              <w:t>Не менее 100мм</w:t>
            </w:r>
          </w:p>
        </w:tc>
      </w:tr>
      <w:tr w:rsidR="002C2548" w:rsidRPr="00AE5323" w14:paraId="63071A94" w14:textId="77777777" w:rsidTr="002C2548">
        <w:trPr>
          <w:trHeight w:val="564"/>
        </w:trPr>
        <w:tc>
          <w:tcPr>
            <w:tcW w:w="6269" w:type="dxa"/>
            <w:tcBorders>
              <w:top w:val="nil"/>
              <w:left w:val="single" w:sz="4" w:space="0" w:color="auto"/>
              <w:bottom w:val="single" w:sz="4" w:space="0" w:color="000000"/>
              <w:right w:val="single" w:sz="4" w:space="0" w:color="000000"/>
            </w:tcBorders>
            <w:shd w:val="clear" w:color="auto" w:fill="auto"/>
            <w:vAlign w:val="center"/>
          </w:tcPr>
          <w:p w14:paraId="1B2A62D7"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Высота букв (если буквы разные, то на макете обозначить размеры всех букв, например, размер заглавной и размер прописных букв)</w:t>
            </w:r>
          </w:p>
        </w:tc>
        <w:tc>
          <w:tcPr>
            <w:tcW w:w="3669" w:type="dxa"/>
            <w:tcBorders>
              <w:top w:val="nil"/>
              <w:left w:val="nil"/>
              <w:bottom w:val="single" w:sz="4" w:space="0" w:color="000000"/>
              <w:right w:val="single" w:sz="4" w:space="0" w:color="000000"/>
            </w:tcBorders>
            <w:shd w:val="clear" w:color="auto" w:fill="auto"/>
            <w:vAlign w:val="center"/>
          </w:tcPr>
          <w:p w14:paraId="441E8CA9"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Логотип и буквы размер 1180х260мм, полосы (с правого края) размер – 360х600мм</w:t>
            </w:r>
          </w:p>
        </w:tc>
      </w:tr>
      <w:tr w:rsidR="002C2548" w:rsidRPr="00AE5323" w14:paraId="23A105A9"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D0CECE"/>
            <w:vAlign w:val="center"/>
          </w:tcPr>
          <w:p w14:paraId="22938692"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Цвет вывески/</w:t>
            </w:r>
            <w:proofErr w:type="gramStart"/>
            <w:r w:rsidRPr="00AE5323">
              <w:rPr>
                <w:rFonts w:ascii="Times New Roman" w:hAnsi="Times New Roman"/>
              </w:rPr>
              <w:t>букв.(</w:t>
            </w:r>
            <w:proofErr w:type="gramEnd"/>
            <w:r w:rsidRPr="00AE5323">
              <w:rPr>
                <w:rFonts w:ascii="Times New Roman" w:hAnsi="Times New Roman"/>
                <w:i/>
              </w:rPr>
              <w:t>пример, цвет букв лицо-белое, бока-желтые, основа - синяя</w:t>
            </w:r>
            <w:r w:rsidRPr="00AE5323">
              <w:rPr>
                <w:rFonts w:ascii="Times New Roman" w:hAnsi="Times New Roman"/>
              </w:rPr>
              <w:t>)</w:t>
            </w:r>
          </w:p>
        </w:tc>
        <w:tc>
          <w:tcPr>
            <w:tcW w:w="3669" w:type="dxa"/>
            <w:tcBorders>
              <w:top w:val="nil"/>
              <w:left w:val="nil"/>
              <w:bottom w:val="single" w:sz="4" w:space="0" w:color="000000"/>
              <w:right w:val="single" w:sz="4" w:space="0" w:color="000000"/>
            </w:tcBorders>
            <w:shd w:val="clear" w:color="auto" w:fill="auto"/>
            <w:vAlign w:val="center"/>
          </w:tcPr>
          <w:p w14:paraId="109E4A9C" w14:textId="77777777" w:rsidR="002C2548" w:rsidRPr="00152B7A" w:rsidRDefault="002C2548" w:rsidP="00DB20BC">
            <w:pPr>
              <w:spacing w:after="0" w:line="240" w:lineRule="auto"/>
              <w:jc w:val="center"/>
              <w:rPr>
                <w:rFonts w:ascii="Times New Roman" w:hAnsi="Times New Roman"/>
              </w:rPr>
            </w:pPr>
            <w:r>
              <w:rPr>
                <w:rFonts w:ascii="Times New Roman" w:hAnsi="Times New Roman"/>
              </w:rPr>
              <w:t xml:space="preserve">Основа композит зеленого цвета по раскладке </w:t>
            </w:r>
            <w:r>
              <w:rPr>
                <w:rFonts w:ascii="Times New Roman" w:hAnsi="Times New Roman"/>
                <w:lang w:val="en-US"/>
              </w:rPr>
              <w:t>Grossbond</w:t>
            </w:r>
            <w:r>
              <w:rPr>
                <w:rFonts w:ascii="Times New Roman" w:hAnsi="Times New Roman"/>
              </w:rPr>
              <w:t xml:space="preserve">- </w:t>
            </w:r>
            <w:r>
              <w:rPr>
                <w:rFonts w:ascii="Times New Roman" w:hAnsi="Times New Roman"/>
                <w:lang w:val="en-US"/>
              </w:rPr>
              <w:t>GR</w:t>
            </w:r>
            <w:r>
              <w:rPr>
                <w:rFonts w:ascii="Times New Roman" w:hAnsi="Times New Roman"/>
              </w:rPr>
              <w:t xml:space="preserve"> 6029</w:t>
            </w:r>
          </w:p>
        </w:tc>
      </w:tr>
      <w:tr w:rsidR="002C2548" w:rsidRPr="00AE5323" w14:paraId="1CA69451" w14:textId="77777777" w:rsidTr="002C2548">
        <w:trPr>
          <w:trHeight w:val="216"/>
        </w:trPr>
        <w:tc>
          <w:tcPr>
            <w:tcW w:w="6269" w:type="dxa"/>
            <w:tcBorders>
              <w:top w:val="single" w:sz="4" w:space="0" w:color="auto"/>
              <w:left w:val="single" w:sz="4" w:space="0" w:color="auto"/>
              <w:bottom w:val="single" w:sz="4" w:space="0" w:color="000000"/>
              <w:right w:val="single" w:sz="4" w:space="0" w:color="000000"/>
            </w:tcBorders>
            <w:shd w:val="clear" w:color="auto" w:fill="D0CECE"/>
            <w:vAlign w:val="center"/>
          </w:tcPr>
          <w:p w14:paraId="7362E6B4" w14:textId="77777777" w:rsidR="002C2548" w:rsidRPr="00AE5323" w:rsidRDefault="002C2548" w:rsidP="00DB20BC">
            <w:pPr>
              <w:spacing w:after="0" w:line="240" w:lineRule="auto"/>
              <w:rPr>
                <w:rFonts w:ascii="Times New Roman" w:hAnsi="Times New Roman"/>
              </w:rPr>
            </w:pPr>
            <w:proofErr w:type="gramStart"/>
            <w:r w:rsidRPr="00AE5323">
              <w:rPr>
                <w:rFonts w:ascii="Times New Roman" w:hAnsi="Times New Roman"/>
              </w:rPr>
              <w:t>Каркас  для</w:t>
            </w:r>
            <w:proofErr w:type="gramEnd"/>
            <w:r w:rsidRPr="00AE5323">
              <w:rPr>
                <w:rFonts w:ascii="Times New Roman" w:hAnsi="Times New Roman"/>
              </w:rPr>
              <w:t xml:space="preserve"> вывески (</w:t>
            </w:r>
            <w:r w:rsidRPr="00AE5323">
              <w:rPr>
                <w:rFonts w:ascii="Times New Roman" w:hAnsi="Times New Roman"/>
                <w:i/>
              </w:rPr>
              <w:t xml:space="preserve">пример, труба профильная, 20*20*1,5, </w:t>
            </w:r>
            <w:proofErr w:type="spellStart"/>
            <w:r w:rsidRPr="00AE5323">
              <w:rPr>
                <w:rFonts w:ascii="Times New Roman" w:hAnsi="Times New Roman"/>
                <w:i/>
              </w:rPr>
              <w:t>окрашеная</w:t>
            </w:r>
            <w:proofErr w:type="spellEnd"/>
            <w:r w:rsidRPr="00AE5323">
              <w:rPr>
                <w:rFonts w:ascii="Times New Roman" w:hAnsi="Times New Roman"/>
              </w:rPr>
              <w:t>)</w:t>
            </w:r>
          </w:p>
        </w:tc>
        <w:tc>
          <w:tcPr>
            <w:tcW w:w="3669" w:type="dxa"/>
            <w:tcBorders>
              <w:top w:val="single" w:sz="4" w:space="0" w:color="auto"/>
              <w:left w:val="nil"/>
              <w:bottom w:val="single" w:sz="4" w:space="0" w:color="000000"/>
              <w:right w:val="single" w:sz="4" w:space="0" w:color="000000"/>
            </w:tcBorders>
            <w:shd w:val="clear" w:color="auto" w:fill="auto"/>
            <w:vAlign w:val="center"/>
          </w:tcPr>
          <w:p w14:paraId="34397E14"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 xml:space="preserve">Каркас из трубы </w:t>
            </w:r>
            <w:proofErr w:type="gramStart"/>
            <w:r>
              <w:rPr>
                <w:rFonts w:ascii="Times New Roman" w:hAnsi="Times New Roman"/>
              </w:rPr>
              <w:t>профильной  4</w:t>
            </w:r>
            <w:r w:rsidRPr="00AE5323">
              <w:rPr>
                <w:rFonts w:ascii="Times New Roman" w:hAnsi="Times New Roman"/>
              </w:rPr>
              <w:t>0</w:t>
            </w:r>
            <w:proofErr w:type="gramEnd"/>
            <w:r w:rsidRPr="00AE5323">
              <w:rPr>
                <w:rFonts w:ascii="Times New Roman" w:hAnsi="Times New Roman"/>
              </w:rPr>
              <w:t>х20х</w:t>
            </w:r>
            <w:r>
              <w:rPr>
                <w:rFonts w:ascii="Times New Roman" w:hAnsi="Times New Roman"/>
              </w:rPr>
              <w:t>2</w:t>
            </w:r>
            <w:r w:rsidRPr="00AE5323">
              <w:rPr>
                <w:rFonts w:ascii="Times New Roman" w:hAnsi="Times New Roman"/>
              </w:rPr>
              <w:t>мм</w:t>
            </w:r>
          </w:p>
        </w:tc>
      </w:tr>
      <w:tr w:rsidR="002C2548" w:rsidRPr="00AE5323" w14:paraId="1E0F51EE" w14:textId="77777777" w:rsidTr="002C2548">
        <w:trPr>
          <w:trHeight w:val="205"/>
        </w:trPr>
        <w:tc>
          <w:tcPr>
            <w:tcW w:w="6269" w:type="dxa"/>
            <w:tcBorders>
              <w:top w:val="single" w:sz="4" w:space="0" w:color="auto"/>
              <w:left w:val="single" w:sz="4" w:space="0" w:color="auto"/>
              <w:bottom w:val="single" w:sz="4" w:space="0" w:color="000000"/>
              <w:right w:val="single" w:sz="4" w:space="0" w:color="000000"/>
            </w:tcBorders>
            <w:shd w:val="clear" w:color="auto" w:fill="D9D9D9"/>
            <w:vAlign w:val="center"/>
          </w:tcPr>
          <w:p w14:paraId="3D94B31B"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Место размещения</w:t>
            </w:r>
          </w:p>
        </w:tc>
        <w:tc>
          <w:tcPr>
            <w:tcW w:w="3669" w:type="dxa"/>
            <w:tcBorders>
              <w:top w:val="single" w:sz="4" w:space="0" w:color="auto"/>
              <w:left w:val="nil"/>
              <w:bottom w:val="single" w:sz="4" w:space="0" w:color="000000"/>
              <w:right w:val="single" w:sz="4" w:space="0" w:color="000000"/>
            </w:tcBorders>
            <w:shd w:val="clear" w:color="auto" w:fill="auto"/>
            <w:vAlign w:val="center"/>
          </w:tcPr>
          <w:p w14:paraId="0CA7D7D2" w14:textId="77777777" w:rsidR="002C2548" w:rsidRPr="00AE5323" w:rsidRDefault="002C2548" w:rsidP="00DB20BC">
            <w:pPr>
              <w:spacing w:after="0" w:line="240" w:lineRule="auto"/>
              <w:jc w:val="center"/>
              <w:rPr>
                <w:rFonts w:ascii="Times New Roman" w:hAnsi="Times New Roman"/>
              </w:rPr>
            </w:pPr>
          </w:p>
        </w:tc>
      </w:tr>
      <w:tr w:rsidR="002C2548" w:rsidRPr="00AE5323" w14:paraId="4AB96BA4"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auto"/>
            <w:vAlign w:val="center"/>
          </w:tcPr>
          <w:p w14:paraId="4CC6EB9B"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Адрес</w:t>
            </w:r>
          </w:p>
        </w:tc>
        <w:tc>
          <w:tcPr>
            <w:tcW w:w="3669" w:type="dxa"/>
            <w:tcBorders>
              <w:top w:val="nil"/>
              <w:left w:val="nil"/>
              <w:bottom w:val="single" w:sz="4" w:space="0" w:color="000000"/>
              <w:right w:val="single" w:sz="4" w:space="0" w:color="000000"/>
            </w:tcBorders>
            <w:shd w:val="clear" w:color="auto" w:fill="FFFF00"/>
            <w:vAlign w:val="center"/>
          </w:tcPr>
          <w:p w14:paraId="0649727A" w14:textId="77777777" w:rsidR="002C2548" w:rsidRPr="00AE5323" w:rsidRDefault="002C2548" w:rsidP="00DB20BC">
            <w:pPr>
              <w:spacing w:after="0" w:line="240" w:lineRule="auto"/>
              <w:jc w:val="center"/>
              <w:rPr>
                <w:rFonts w:ascii="Times New Roman" w:hAnsi="Times New Roman"/>
                <w:highlight w:val="yellow"/>
              </w:rPr>
            </w:pPr>
            <w:r>
              <w:rPr>
                <w:rFonts w:ascii="Times New Roman" w:hAnsi="Times New Roman"/>
              </w:rPr>
              <w:t xml:space="preserve">Улан-Удэ, </w:t>
            </w:r>
          </w:p>
        </w:tc>
      </w:tr>
      <w:tr w:rsidR="002C2548" w:rsidRPr="00AE5323" w14:paraId="1BB80867"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auto"/>
            <w:vAlign w:val="center"/>
          </w:tcPr>
          <w:p w14:paraId="46634AB2"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Расстояние от г. Улан-Удэ до объекта монтажа (</w:t>
            </w:r>
            <w:r w:rsidRPr="00AE5323">
              <w:rPr>
                <w:rFonts w:ascii="Times New Roman" w:hAnsi="Times New Roman"/>
                <w:i/>
              </w:rPr>
              <w:t>например, Бичура - 250 км</w:t>
            </w:r>
            <w:r w:rsidRPr="00AE5323">
              <w:rPr>
                <w:rFonts w:ascii="Times New Roman" w:hAnsi="Times New Roman"/>
              </w:rPr>
              <w:t>.)</w:t>
            </w:r>
          </w:p>
        </w:tc>
        <w:tc>
          <w:tcPr>
            <w:tcW w:w="3669" w:type="dxa"/>
            <w:tcBorders>
              <w:top w:val="nil"/>
              <w:left w:val="nil"/>
              <w:bottom w:val="single" w:sz="4" w:space="0" w:color="000000"/>
              <w:right w:val="single" w:sz="4" w:space="0" w:color="000000"/>
            </w:tcBorders>
            <w:shd w:val="clear" w:color="auto" w:fill="auto"/>
            <w:vAlign w:val="center"/>
          </w:tcPr>
          <w:p w14:paraId="6A355984"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В черте города</w:t>
            </w:r>
          </w:p>
        </w:tc>
      </w:tr>
      <w:tr w:rsidR="002C2548" w:rsidRPr="00AE5323" w14:paraId="0DF24538" w14:textId="77777777" w:rsidTr="002C2548">
        <w:trPr>
          <w:trHeight w:val="412"/>
        </w:trPr>
        <w:tc>
          <w:tcPr>
            <w:tcW w:w="6269" w:type="dxa"/>
            <w:tcBorders>
              <w:top w:val="nil"/>
              <w:left w:val="single" w:sz="4" w:space="0" w:color="auto"/>
              <w:bottom w:val="single" w:sz="4" w:space="0" w:color="000000"/>
              <w:right w:val="single" w:sz="4" w:space="0" w:color="000000"/>
            </w:tcBorders>
            <w:shd w:val="clear" w:color="auto" w:fill="D0CECE"/>
            <w:vAlign w:val="center"/>
          </w:tcPr>
          <w:p w14:paraId="7E271D06"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 xml:space="preserve">Место крепежа </w:t>
            </w:r>
            <w:proofErr w:type="gramStart"/>
            <w:r w:rsidRPr="00AE5323">
              <w:rPr>
                <w:rFonts w:ascii="Times New Roman" w:hAnsi="Times New Roman"/>
              </w:rPr>
              <w:t>( материал</w:t>
            </w:r>
            <w:proofErr w:type="gramEnd"/>
            <w:r w:rsidRPr="00AE5323">
              <w:rPr>
                <w:rFonts w:ascii="Times New Roman" w:hAnsi="Times New Roman"/>
              </w:rPr>
              <w:t xml:space="preserve"> стен: кирпич, бетон, дерево и т.д.. Отделка: сайдинг, облицовочный кирпич, крышная конструкция)</w:t>
            </w:r>
          </w:p>
        </w:tc>
        <w:tc>
          <w:tcPr>
            <w:tcW w:w="3669" w:type="dxa"/>
            <w:tcBorders>
              <w:top w:val="nil"/>
              <w:left w:val="nil"/>
              <w:bottom w:val="single" w:sz="4" w:space="0" w:color="000000"/>
              <w:right w:val="single" w:sz="4" w:space="0" w:color="000000"/>
            </w:tcBorders>
            <w:shd w:val="clear" w:color="auto" w:fill="auto"/>
            <w:vAlign w:val="center"/>
          </w:tcPr>
          <w:p w14:paraId="3D916591"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 xml:space="preserve">На стену здания </w:t>
            </w:r>
          </w:p>
        </w:tc>
      </w:tr>
      <w:tr w:rsidR="002C2548" w:rsidRPr="00AE5323" w14:paraId="50D2765E"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auto"/>
            <w:vAlign w:val="center"/>
          </w:tcPr>
          <w:p w14:paraId="22562B25"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Высота от уровня земли до низа вывески, м.</w:t>
            </w:r>
          </w:p>
        </w:tc>
        <w:tc>
          <w:tcPr>
            <w:tcW w:w="3669" w:type="dxa"/>
            <w:tcBorders>
              <w:top w:val="nil"/>
              <w:left w:val="nil"/>
              <w:bottom w:val="single" w:sz="4" w:space="0" w:color="000000"/>
              <w:right w:val="single" w:sz="4" w:space="0" w:color="000000"/>
            </w:tcBorders>
            <w:shd w:val="clear" w:color="auto" w:fill="auto"/>
            <w:vAlign w:val="center"/>
          </w:tcPr>
          <w:p w14:paraId="5EC1EDF3" w14:textId="77777777" w:rsidR="002C2548" w:rsidRPr="00AE5323" w:rsidRDefault="002C2548" w:rsidP="00DB20BC">
            <w:pPr>
              <w:spacing w:after="0" w:line="240" w:lineRule="auto"/>
              <w:jc w:val="center"/>
              <w:rPr>
                <w:rFonts w:ascii="Times New Roman" w:hAnsi="Times New Roman"/>
              </w:rPr>
            </w:pPr>
            <w:r w:rsidRPr="00AE5323">
              <w:rPr>
                <w:rFonts w:ascii="Times New Roman" w:hAnsi="Times New Roman"/>
              </w:rPr>
              <w:t>Не более 5м</w:t>
            </w:r>
          </w:p>
        </w:tc>
      </w:tr>
      <w:tr w:rsidR="002C2548" w:rsidRPr="00AE5323" w14:paraId="42381185" w14:textId="77777777" w:rsidTr="002C2548">
        <w:trPr>
          <w:trHeight w:val="455"/>
        </w:trPr>
        <w:tc>
          <w:tcPr>
            <w:tcW w:w="6269" w:type="dxa"/>
            <w:tcBorders>
              <w:top w:val="nil"/>
              <w:left w:val="single" w:sz="4" w:space="0" w:color="auto"/>
              <w:bottom w:val="single" w:sz="4" w:space="0" w:color="000000"/>
              <w:right w:val="single" w:sz="4" w:space="0" w:color="000000"/>
            </w:tcBorders>
            <w:shd w:val="clear" w:color="auto" w:fill="D0CECE"/>
            <w:vAlign w:val="center"/>
          </w:tcPr>
          <w:p w14:paraId="3513CDFD"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Расстояние до точки подключения на 220 Вт.</w:t>
            </w:r>
            <w:r w:rsidRPr="00AE5323">
              <w:rPr>
                <w:rFonts w:ascii="Times New Roman" w:hAnsi="Times New Roman"/>
                <w:b/>
              </w:rPr>
              <w:t xml:space="preserve"> - </w:t>
            </w:r>
            <w:r w:rsidRPr="00AE5323">
              <w:rPr>
                <w:rFonts w:ascii="Times New Roman" w:hAnsi="Times New Roman"/>
                <w:b/>
              </w:rPr>
              <w:br/>
              <w:t>(Получатель услуги самостоятельно проводит кабель)</w:t>
            </w:r>
          </w:p>
        </w:tc>
        <w:tc>
          <w:tcPr>
            <w:tcW w:w="3669" w:type="dxa"/>
            <w:tcBorders>
              <w:top w:val="nil"/>
              <w:left w:val="nil"/>
              <w:bottom w:val="single" w:sz="4" w:space="0" w:color="000000"/>
              <w:right w:val="single" w:sz="4" w:space="0" w:color="000000"/>
            </w:tcBorders>
            <w:shd w:val="clear" w:color="auto" w:fill="auto"/>
            <w:vAlign w:val="center"/>
          </w:tcPr>
          <w:p w14:paraId="53D23495" w14:textId="77777777" w:rsidR="002C2548" w:rsidRPr="00AE5323" w:rsidRDefault="002C2548" w:rsidP="00DB20BC">
            <w:pPr>
              <w:spacing w:after="0" w:line="240" w:lineRule="auto"/>
              <w:jc w:val="center"/>
              <w:rPr>
                <w:rFonts w:ascii="Times New Roman" w:hAnsi="Times New Roman"/>
              </w:rPr>
            </w:pPr>
            <w:r w:rsidRPr="00AE5323">
              <w:rPr>
                <w:rFonts w:ascii="Times New Roman" w:hAnsi="Times New Roman"/>
              </w:rPr>
              <w:t>+</w:t>
            </w:r>
          </w:p>
        </w:tc>
      </w:tr>
      <w:tr w:rsidR="002C2548" w:rsidRPr="00AE5323" w14:paraId="4AED744D"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auto"/>
            <w:vAlign w:val="center"/>
          </w:tcPr>
          <w:p w14:paraId="7C04E98A"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Объемные световые буквы на подложке</w:t>
            </w:r>
          </w:p>
        </w:tc>
        <w:tc>
          <w:tcPr>
            <w:tcW w:w="3669" w:type="dxa"/>
            <w:tcBorders>
              <w:top w:val="nil"/>
              <w:left w:val="nil"/>
              <w:bottom w:val="single" w:sz="4" w:space="0" w:color="000000"/>
              <w:right w:val="single" w:sz="4" w:space="0" w:color="000000"/>
            </w:tcBorders>
            <w:shd w:val="clear" w:color="auto" w:fill="auto"/>
            <w:vAlign w:val="center"/>
          </w:tcPr>
          <w:p w14:paraId="6380453F" w14:textId="77777777" w:rsidR="002C2548" w:rsidRPr="00384ABF" w:rsidRDefault="002C2548" w:rsidP="00DB20BC">
            <w:pPr>
              <w:spacing w:after="0" w:line="240" w:lineRule="auto"/>
              <w:jc w:val="center"/>
              <w:rPr>
                <w:rFonts w:ascii="Times New Roman" w:hAnsi="Times New Roman"/>
              </w:rPr>
            </w:pPr>
          </w:p>
        </w:tc>
      </w:tr>
      <w:tr w:rsidR="002C2548" w:rsidRPr="00AE5323" w14:paraId="488E18BD"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auto"/>
            <w:vAlign w:val="center"/>
          </w:tcPr>
          <w:p w14:paraId="129395D4"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Световой короб с лицевой панелью из композита, буквы на прорезь</w:t>
            </w:r>
          </w:p>
        </w:tc>
        <w:tc>
          <w:tcPr>
            <w:tcW w:w="3669" w:type="dxa"/>
            <w:tcBorders>
              <w:top w:val="nil"/>
              <w:left w:val="nil"/>
              <w:bottom w:val="single" w:sz="4" w:space="0" w:color="000000"/>
              <w:right w:val="single" w:sz="4" w:space="0" w:color="000000"/>
            </w:tcBorders>
            <w:shd w:val="clear" w:color="auto" w:fill="auto"/>
            <w:vAlign w:val="center"/>
          </w:tcPr>
          <w:p w14:paraId="42E7900D" w14:textId="77777777" w:rsidR="002C2548" w:rsidRPr="00AE5323" w:rsidRDefault="002C2548" w:rsidP="00DB20BC">
            <w:pPr>
              <w:spacing w:after="0" w:line="240" w:lineRule="auto"/>
              <w:jc w:val="center"/>
              <w:rPr>
                <w:rFonts w:ascii="Times New Roman" w:hAnsi="Times New Roman"/>
              </w:rPr>
            </w:pPr>
            <w:r>
              <w:rPr>
                <w:rFonts w:ascii="Times New Roman" w:hAnsi="Times New Roman"/>
              </w:rPr>
              <w:t>Буквы инкрустация + логотип+ паттерн (полосы)</w:t>
            </w:r>
          </w:p>
        </w:tc>
      </w:tr>
      <w:tr w:rsidR="002C2548" w:rsidRPr="00AE5323" w14:paraId="69C05012" w14:textId="77777777" w:rsidTr="002C2548">
        <w:trPr>
          <w:trHeight w:val="205"/>
        </w:trPr>
        <w:tc>
          <w:tcPr>
            <w:tcW w:w="6269" w:type="dxa"/>
            <w:tcBorders>
              <w:top w:val="nil"/>
              <w:left w:val="single" w:sz="4" w:space="0" w:color="auto"/>
              <w:bottom w:val="single" w:sz="4" w:space="0" w:color="000000"/>
              <w:right w:val="single" w:sz="4" w:space="0" w:color="000000"/>
            </w:tcBorders>
            <w:shd w:val="clear" w:color="auto" w:fill="D0CECE"/>
            <w:vAlign w:val="center"/>
          </w:tcPr>
          <w:p w14:paraId="0E57F895"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Материалы для изготовления вывески</w:t>
            </w:r>
          </w:p>
        </w:tc>
        <w:tc>
          <w:tcPr>
            <w:tcW w:w="3669" w:type="dxa"/>
            <w:tcBorders>
              <w:top w:val="nil"/>
              <w:left w:val="nil"/>
              <w:bottom w:val="single" w:sz="4" w:space="0" w:color="000000"/>
              <w:right w:val="single" w:sz="4" w:space="0" w:color="000000"/>
            </w:tcBorders>
            <w:shd w:val="clear" w:color="auto" w:fill="auto"/>
            <w:vAlign w:val="center"/>
          </w:tcPr>
          <w:p w14:paraId="5FE83183" w14:textId="77777777" w:rsidR="002C2548" w:rsidRPr="00AE5323" w:rsidRDefault="002C2548" w:rsidP="00DB20BC">
            <w:pPr>
              <w:spacing w:after="0" w:line="240" w:lineRule="auto"/>
              <w:jc w:val="center"/>
              <w:rPr>
                <w:rFonts w:ascii="Times New Roman" w:hAnsi="Times New Roman"/>
              </w:rPr>
            </w:pPr>
          </w:p>
        </w:tc>
      </w:tr>
      <w:tr w:rsidR="002C2548" w:rsidRPr="00AE5323" w14:paraId="4A968A6E" w14:textId="77777777" w:rsidTr="002C2548">
        <w:trPr>
          <w:trHeight w:val="629"/>
        </w:trPr>
        <w:tc>
          <w:tcPr>
            <w:tcW w:w="6269" w:type="dxa"/>
            <w:tcBorders>
              <w:top w:val="nil"/>
              <w:left w:val="single" w:sz="4" w:space="0" w:color="auto"/>
              <w:bottom w:val="single" w:sz="4" w:space="0" w:color="000000"/>
              <w:right w:val="single" w:sz="4" w:space="0" w:color="000000"/>
            </w:tcBorders>
            <w:shd w:val="clear" w:color="auto" w:fill="auto"/>
            <w:vAlign w:val="center"/>
          </w:tcPr>
          <w:p w14:paraId="11CCA872" w14:textId="77777777" w:rsidR="002C2548" w:rsidRPr="00AE5323" w:rsidRDefault="002C2548" w:rsidP="00DB20BC">
            <w:pPr>
              <w:spacing w:after="0" w:line="240" w:lineRule="auto"/>
              <w:rPr>
                <w:rFonts w:ascii="Times New Roman" w:hAnsi="Times New Roman"/>
              </w:rPr>
            </w:pPr>
            <w:r w:rsidRPr="00AE5323">
              <w:rPr>
                <w:rFonts w:ascii="Times New Roman" w:hAnsi="Times New Roman"/>
                <w:b/>
              </w:rPr>
              <w:t>Лицевая часть</w:t>
            </w:r>
            <w:r w:rsidRPr="00AE5323">
              <w:rPr>
                <w:rFonts w:ascii="Times New Roman" w:hAnsi="Times New Roman"/>
              </w:rPr>
              <w:t xml:space="preserve">: акрил, жидкий акрил, </w:t>
            </w:r>
            <w:proofErr w:type="spellStart"/>
            <w:r w:rsidRPr="00AE5323">
              <w:rPr>
                <w:rFonts w:ascii="Times New Roman" w:hAnsi="Times New Roman"/>
              </w:rPr>
              <w:t>транслюцентрный</w:t>
            </w:r>
            <w:proofErr w:type="spellEnd"/>
            <w:r w:rsidRPr="00AE5323">
              <w:rPr>
                <w:rFonts w:ascii="Times New Roman" w:hAnsi="Times New Roman"/>
              </w:rPr>
              <w:t xml:space="preserve"> баннер, поликарбонат, ПВХ. Может быть оклеен пленкой с печатью или пленкой для световых коробов и </w:t>
            </w:r>
            <w:proofErr w:type="spellStart"/>
            <w:r w:rsidRPr="00AE5323">
              <w:rPr>
                <w:rFonts w:ascii="Times New Roman" w:hAnsi="Times New Roman"/>
              </w:rPr>
              <w:t>плоттерной</w:t>
            </w:r>
            <w:proofErr w:type="spellEnd"/>
            <w:r w:rsidRPr="00AE5323">
              <w:rPr>
                <w:rFonts w:ascii="Times New Roman" w:hAnsi="Times New Roman"/>
              </w:rPr>
              <w:t xml:space="preserve"> резки, также может быть нанесена УФ печать.</w:t>
            </w:r>
          </w:p>
        </w:tc>
        <w:tc>
          <w:tcPr>
            <w:tcW w:w="3669" w:type="dxa"/>
            <w:tcBorders>
              <w:top w:val="nil"/>
              <w:left w:val="nil"/>
              <w:bottom w:val="single" w:sz="4" w:space="0" w:color="000000"/>
              <w:right w:val="single" w:sz="4" w:space="0" w:color="000000"/>
            </w:tcBorders>
            <w:shd w:val="clear" w:color="auto" w:fill="auto"/>
            <w:vAlign w:val="center"/>
          </w:tcPr>
          <w:p w14:paraId="7366D216" w14:textId="77777777" w:rsidR="002C2548" w:rsidRPr="00AE5323" w:rsidRDefault="002C2548" w:rsidP="00DB20BC">
            <w:pPr>
              <w:spacing w:after="0" w:line="240" w:lineRule="auto"/>
              <w:rPr>
                <w:rFonts w:ascii="Times New Roman" w:hAnsi="Times New Roman"/>
              </w:rPr>
            </w:pPr>
            <w:r w:rsidRPr="007A0A09">
              <w:rPr>
                <w:rFonts w:ascii="Times New Roman" w:hAnsi="Times New Roman"/>
              </w:rPr>
              <w:t xml:space="preserve">Основа вывески кассета из композита </w:t>
            </w:r>
            <w:r>
              <w:rPr>
                <w:rFonts w:ascii="Times New Roman" w:hAnsi="Times New Roman"/>
                <w:lang w:val="en-US"/>
              </w:rPr>
              <w:t>Grossbond</w:t>
            </w:r>
            <w:r>
              <w:rPr>
                <w:rFonts w:ascii="Times New Roman" w:hAnsi="Times New Roman"/>
              </w:rPr>
              <w:t xml:space="preserve">- </w:t>
            </w:r>
            <w:r>
              <w:rPr>
                <w:rFonts w:ascii="Times New Roman" w:hAnsi="Times New Roman"/>
                <w:lang w:val="en-US"/>
              </w:rPr>
              <w:t>GR</w:t>
            </w:r>
            <w:r>
              <w:rPr>
                <w:rFonts w:ascii="Times New Roman" w:hAnsi="Times New Roman"/>
              </w:rPr>
              <w:t xml:space="preserve"> 6029</w:t>
            </w:r>
            <w:r w:rsidRPr="007A0A09">
              <w:rPr>
                <w:rFonts w:ascii="Times New Roman" w:hAnsi="Times New Roman"/>
              </w:rPr>
              <w:br/>
              <w:t xml:space="preserve">Буквы </w:t>
            </w:r>
            <w:proofErr w:type="spellStart"/>
            <w:r>
              <w:rPr>
                <w:rFonts w:ascii="Times New Roman" w:hAnsi="Times New Roman"/>
              </w:rPr>
              <w:t>Буквы</w:t>
            </w:r>
            <w:proofErr w:type="spellEnd"/>
            <w:r>
              <w:rPr>
                <w:rFonts w:ascii="Times New Roman" w:hAnsi="Times New Roman"/>
              </w:rPr>
              <w:t xml:space="preserve"> + логотип + паттерн (полосы)- молочный акрил 3мм, прозрачный акрил 5мм</w:t>
            </w:r>
            <w:r>
              <w:rPr>
                <w:rFonts w:ascii="Times New Roman" w:hAnsi="Times New Roman"/>
              </w:rPr>
              <w:br/>
            </w:r>
            <w:r w:rsidRPr="007A0A09">
              <w:rPr>
                <w:rFonts w:ascii="Times New Roman" w:hAnsi="Times New Roman"/>
              </w:rPr>
              <w:t>Задник – Пвх 5мм</w:t>
            </w:r>
            <w:r w:rsidRPr="007A0A09">
              <w:rPr>
                <w:rFonts w:ascii="Times New Roman" w:hAnsi="Times New Roman"/>
              </w:rPr>
              <w:br/>
            </w:r>
            <w:r w:rsidRPr="007A0A09">
              <w:rPr>
                <w:rFonts w:ascii="Times New Roman" w:hAnsi="Times New Roman"/>
              </w:rPr>
              <w:lastRenderedPageBreak/>
              <w:t xml:space="preserve">Свечение сверхъяркие светодиоды, холодного свечения. </w:t>
            </w:r>
            <w:r w:rsidRPr="007A0A09">
              <w:rPr>
                <w:rFonts w:ascii="Times New Roman" w:hAnsi="Times New Roman"/>
              </w:rPr>
              <w:br/>
            </w:r>
            <w:r w:rsidRPr="007A0A09">
              <w:rPr>
                <w:rFonts w:ascii="Times New Roman" w:hAnsi="Times New Roman"/>
              </w:rPr>
              <w:br/>
            </w:r>
          </w:p>
        </w:tc>
      </w:tr>
      <w:tr w:rsidR="002C2548" w:rsidRPr="00AE5323" w14:paraId="6A6ADE85"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auto"/>
            <w:vAlign w:val="center"/>
          </w:tcPr>
          <w:p w14:paraId="0C49824B" w14:textId="77777777" w:rsidR="002C2548" w:rsidRPr="00AE5323" w:rsidRDefault="002C2548" w:rsidP="00DB20BC">
            <w:pPr>
              <w:spacing w:after="0" w:line="240" w:lineRule="auto"/>
              <w:rPr>
                <w:rFonts w:ascii="Times New Roman" w:hAnsi="Times New Roman"/>
              </w:rPr>
            </w:pPr>
            <w:r w:rsidRPr="00AE5323">
              <w:rPr>
                <w:rFonts w:ascii="Times New Roman" w:hAnsi="Times New Roman"/>
                <w:b/>
              </w:rPr>
              <w:lastRenderedPageBreak/>
              <w:t>Борт</w:t>
            </w:r>
            <w:r w:rsidRPr="00AE5323">
              <w:rPr>
                <w:rFonts w:ascii="Times New Roman" w:hAnsi="Times New Roman"/>
              </w:rPr>
              <w:t xml:space="preserve">: АКП, ПВХ, ALU-BOX </w:t>
            </w:r>
            <w:proofErr w:type="spellStart"/>
            <w:r w:rsidRPr="00AE5323">
              <w:rPr>
                <w:rFonts w:ascii="Times New Roman" w:hAnsi="Times New Roman"/>
              </w:rPr>
              <w:t>Banner</w:t>
            </w:r>
            <w:proofErr w:type="spellEnd"/>
            <w:r w:rsidRPr="00AE5323">
              <w:rPr>
                <w:rFonts w:ascii="Times New Roman" w:hAnsi="Times New Roman"/>
              </w:rPr>
              <w:t xml:space="preserve">, </w:t>
            </w:r>
          </w:p>
        </w:tc>
        <w:tc>
          <w:tcPr>
            <w:tcW w:w="3669" w:type="dxa"/>
            <w:tcBorders>
              <w:top w:val="nil"/>
              <w:left w:val="nil"/>
              <w:bottom w:val="single" w:sz="4" w:space="0" w:color="000000"/>
              <w:right w:val="single" w:sz="4" w:space="0" w:color="000000"/>
            </w:tcBorders>
            <w:shd w:val="clear" w:color="auto" w:fill="auto"/>
            <w:vAlign w:val="center"/>
          </w:tcPr>
          <w:p w14:paraId="7B183309" w14:textId="77777777" w:rsidR="002C2548" w:rsidRPr="00AE5323" w:rsidRDefault="002C2548" w:rsidP="00DB20BC">
            <w:pPr>
              <w:spacing w:after="0" w:line="240" w:lineRule="auto"/>
              <w:ind w:firstLine="683"/>
              <w:rPr>
                <w:rFonts w:ascii="Times New Roman" w:hAnsi="Times New Roman"/>
                <w:highlight w:val="white"/>
              </w:rPr>
            </w:pPr>
            <w:r>
              <w:rPr>
                <w:rFonts w:ascii="Times New Roman" w:hAnsi="Times New Roman"/>
                <w:highlight w:val="white"/>
              </w:rPr>
              <w:t xml:space="preserve">Композит </w:t>
            </w:r>
          </w:p>
        </w:tc>
      </w:tr>
      <w:tr w:rsidR="002C2548" w:rsidRPr="00AE5323" w14:paraId="31E36A95"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auto"/>
            <w:vAlign w:val="center"/>
          </w:tcPr>
          <w:p w14:paraId="20E79712" w14:textId="77777777" w:rsidR="002C2548" w:rsidRPr="00AE5323" w:rsidRDefault="002C2548" w:rsidP="00DB20BC">
            <w:pPr>
              <w:spacing w:after="0" w:line="240" w:lineRule="auto"/>
              <w:rPr>
                <w:rFonts w:ascii="Times New Roman" w:hAnsi="Times New Roman"/>
              </w:rPr>
            </w:pPr>
            <w:r w:rsidRPr="00AE5323">
              <w:rPr>
                <w:rFonts w:ascii="Times New Roman" w:hAnsi="Times New Roman"/>
                <w:b/>
              </w:rPr>
              <w:t>Задник:</w:t>
            </w:r>
            <w:r w:rsidRPr="00AE5323">
              <w:rPr>
                <w:rFonts w:ascii="Times New Roman" w:hAnsi="Times New Roman"/>
              </w:rPr>
              <w:t xml:space="preserve"> </w:t>
            </w:r>
            <w:proofErr w:type="gramStart"/>
            <w:r w:rsidRPr="00AE5323">
              <w:rPr>
                <w:rFonts w:ascii="Times New Roman" w:hAnsi="Times New Roman"/>
              </w:rPr>
              <w:t>ПВХ ,</w:t>
            </w:r>
            <w:proofErr w:type="gramEnd"/>
            <w:r w:rsidRPr="00AE5323">
              <w:rPr>
                <w:rFonts w:ascii="Times New Roman" w:hAnsi="Times New Roman"/>
              </w:rPr>
              <w:t xml:space="preserve"> АКП,  Композит</w:t>
            </w:r>
          </w:p>
        </w:tc>
        <w:tc>
          <w:tcPr>
            <w:tcW w:w="3669" w:type="dxa"/>
            <w:tcBorders>
              <w:top w:val="nil"/>
              <w:left w:val="nil"/>
              <w:bottom w:val="single" w:sz="4" w:space="0" w:color="000000"/>
              <w:right w:val="single" w:sz="4" w:space="0" w:color="000000"/>
            </w:tcBorders>
            <w:shd w:val="clear" w:color="auto" w:fill="auto"/>
            <w:vAlign w:val="center"/>
          </w:tcPr>
          <w:p w14:paraId="6F9B3F97" w14:textId="77777777" w:rsidR="002C2548" w:rsidRPr="00AE5323" w:rsidRDefault="002C2548" w:rsidP="00DB20BC">
            <w:pPr>
              <w:spacing w:after="0" w:line="240" w:lineRule="auto"/>
              <w:jc w:val="center"/>
              <w:rPr>
                <w:rFonts w:ascii="Times New Roman" w:hAnsi="Times New Roman"/>
              </w:rPr>
            </w:pPr>
            <w:r w:rsidRPr="00AE5323">
              <w:rPr>
                <w:rFonts w:ascii="Times New Roman" w:hAnsi="Times New Roman"/>
              </w:rPr>
              <w:t>ПВХ 5мм</w:t>
            </w:r>
          </w:p>
        </w:tc>
      </w:tr>
      <w:tr w:rsidR="002C2548" w:rsidRPr="00AE5323" w14:paraId="28136CFF" w14:textId="77777777" w:rsidTr="002C2548">
        <w:trPr>
          <w:trHeight w:val="216"/>
        </w:trPr>
        <w:tc>
          <w:tcPr>
            <w:tcW w:w="6269" w:type="dxa"/>
            <w:tcBorders>
              <w:top w:val="nil"/>
              <w:left w:val="single" w:sz="4" w:space="0" w:color="auto"/>
              <w:bottom w:val="single" w:sz="4" w:space="0" w:color="000000"/>
              <w:right w:val="single" w:sz="4" w:space="0" w:color="000000"/>
            </w:tcBorders>
            <w:shd w:val="clear" w:color="auto" w:fill="auto"/>
            <w:vAlign w:val="center"/>
          </w:tcPr>
          <w:p w14:paraId="7C7CB12A" w14:textId="77777777" w:rsidR="002C2548" w:rsidRPr="00AE5323" w:rsidRDefault="002C2548" w:rsidP="00DB20BC">
            <w:pPr>
              <w:spacing w:after="0" w:line="240" w:lineRule="auto"/>
              <w:rPr>
                <w:rFonts w:ascii="Times New Roman" w:hAnsi="Times New Roman"/>
                <w:b/>
              </w:rPr>
            </w:pPr>
            <w:r w:rsidRPr="00AE5323">
              <w:rPr>
                <w:rFonts w:ascii="Times New Roman" w:hAnsi="Times New Roman"/>
                <w:b/>
              </w:rPr>
              <w:t xml:space="preserve">Подсветка: </w:t>
            </w:r>
            <w:r w:rsidRPr="00AE5323">
              <w:rPr>
                <w:rFonts w:ascii="Times New Roman" w:hAnsi="Times New Roman"/>
              </w:rPr>
              <w:t>светодиоды, светодиодная лента</w:t>
            </w:r>
          </w:p>
        </w:tc>
        <w:tc>
          <w:tcPr>
            <w:tcW w:w="3669" w:type="dxa"/>
            <w:tcBorders>
              <w:top w:val="nil"/>
              <w:left w:val="nil"/>
              <w:bottom w:val="single" w:sz="4" w:space="0" w:color="000000"/>
              <w:right w:val="single" w:sz="4" w:space="0" w:color="000000"/>
            </w:tcBorders>
            <w:shd w:val="clear" w:color="auto" w:fill="auto"/>
            <w:vAlign w:val="center"/>
          </w:tcPr>
          <w:p w14:paraId="56A58CB2" w14:textId="77777777" w:rsidR="002C2548" w:rsidRPr="00AE5323" w:rsidRDefault="002C2548" w:rsidP="00DB20BC">
            <w:pPr>
              <w:spacing w:after="0" w:line="240" w:lineRule="auto"/>
              <w:rPr>
                <w:rFonts w:ascii="Times New Roman" w:hAnsi="Times New Roman"/>
              </w:rPr>
            </w:pPr>
            <w:r w:rsidRPr="00AE5323">
              <w:rPr>
                <w:rFonts w:ascii="Times New Roman" w:hAnsi="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26F3A542" w14:textId="6CAB7D71" w:rsidR="00A40A3F" w:rsidRPr="002C2548" w:rsidRDefault="002C2548" w:rsidP="00850EFE">
      <w:pPr>
        <w:spacing w:after="0" w:line="240" w:lineRule="auto"/>
        <w:jc w:val="both"/>
        <w:rPr>
          <w:rFonts w:ascii="Times New Roman" w:eastAsiaTheme="minorEastAsia" w:hAnsi="Times New Roman"/>
          <w:b/>
          <w:color w:val="000000"/>
        </w:rPr>
      </w:pPr>
      <w:r>
        <w:rPr>
          <w:noProof/>
        </w:rPr>
        <w:drawing>
          <wp:inline distT="0" distB="0" distL="0" distR="0" wp14:anchorId="2012BF16" wp14:editId="43415C8D">
            <wp:extent cx="4540195" cy="2405027"/>
            <wp:effectExtent l="0" t="0" r="0" b="0"/>
            <wp:docPr id="304799769" name="Рисунок 3047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3716" cy="2417487"/>
                    </a:xfrm>
                    <a:prstGeom prst="rect">
                      <a:avLst/>
                    </a:prstGeom>
                  </pic:spPr>
                </pic:pic>
              </a:graphicData>
            </a:graphic>
          </wp:inline>
        </w:drawing>
      </w:r>
    </w:p>
    <w:p w14:paraId="1471FB14" w14:textId="25953D46" w:rsidR="007B0727" w:rsidRDefault="00F51A2A" w:rsidP="00850EFE">
      <w:pPr>
        <w:spacing w:after="0" w:line="240" w:lineRule="auto"/>
        <w:jc w:val="both"/>
        <w:rPr>
          <w:rFonts w:ascii="Times New Roman" w:hAnsi="Times New Roman" w:cs="Times New Roman"/>
          <w:b/>
          <w:color w:val="000000"/>
        </w:rPr>
      </w:pPr>
      <w:r w:rsidRPr="00850EFE">
        <w:rPr>
          <w:rFonts w:ascii="Times New Roman" w:hAnsi="Times New Roman" w:cs="Times New Roman"/>
          <w:b/>
          <w:color w:val="000000"/>
        </w:rPr>
        <w:t>На вывес</w:t>
      </w:r>
      <w:r w:rsidR="009B7557">
        <w:rPr>
          <w:rFonts w:ascii="Times New Roman" w:hAnsi="Times New Roman" w:cs="Times New Roman"/>
          <w:b/>
          <w:color w:val="000000"/>
        </w:rPr>
        <w:t>ке</w:t>
      </w:r>
      <w:r w:rsidR="0045102D" w:rsidRPr="002A7A21">
        <w:rPr>
          <w:rFonts w:ascii="Times New Roman" w:hAnsi="Times New Roman" w:cs="Times New Roman"/>
          <w:b/>
          <w:color w:val="000000"/>
        </w:rPr>
        <w:t xml:space="preserve"> </w:t>
      </w:r>
      <w:r w:rsidRPr="002A7A21">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311FE2">
        <w:rPr>
          <w:rFonts w:ascii="Times New Roman" w:hAnsi="Times New Roman" w:cs="Times New Roman"/>
          <w:b/>
          <w:color w:val="000000"/>
        </w:rPr>
        <w:t xml:space="preserve"> не менее 5% от всей площади изделия, должен быть статичен, без возможности отделения от основного изделия.</w:t>
      </w:r>
    </w:p>
    <w:p w14:paraId="16EB8C89" w14:textId="77777777" w:rsidR="002C2548" w:rsidRPr="00311FE2" w:rsidRDefault="002C2548" w:rsidP="00850EFE">
      <w:pPr>
        <w:spacing w:after="0" w:line="240" w:lineRule="auto"/>
        <w:jc w:val="both"/>
        <w:rPr>
          <w:rFonts w:ascii="Times New Roman" w:hAnsi="Times New Roman" w:cs="Times New Roman"/>
          <w:b/>
          <w:color w:val="000000"/>
        </w:rPr>
      </w:pPr>
    </w:p>
    <w:p w14:paraId="4BE97BD0" w14:textId="67D038F2" w:rsidR="00F51A2A" w:rsidRDefault="00AC55F8" w:rsidP="00BA0D58">
      <w:pPr>
        <w:pStyle w:val="a3"/>
        <w:spacing w:after="0" w:line="240" w:lineRule="auto"/>
        <w:ind w:left="0"/>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6E594F22">
            <wp:extent cx="1571625" cy="835046"/>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418" cy="848750"/>
                    </a:xfrm>
                    <a:prstGeom prst="rect">
                      <a:avLst/>
                    </a:prstGeom>
                    <a:noFill/>
                  </pic:spPr>
                </pic:pic>
              </a:graphicData>
            </a:graphic>
          </wp:inline>
        </w:drawing>
      </w:r>
    </w:p>
    <w:p w14:paraId="686F583A" w14:textId="77777777" w:rsidR="00BA0D58" w:rsidRPr="00CD2EDD" w:rsidRDefault="00BA0D58" w:rsidP="007B0AFF">
      <w:pPr>
        <w:pStyle w:val="a3"/>
        <w:spacing w:after="0" w:line="240" w:lineRule="auto"/>
        <w:ind w:left="0"/>
        <w:jc w:val="center"/>
        <w:rPr>
          <w:rStyle w:val="af"/>
          <w:rFonts w:ascii="Times New Roman" w:hAnsi="Times New Roman" w:cs="Times New Roman"/>
          <w:color w:val="000000"/>
          <w:shd w:val="clear" w:color="auto" w:fill="FFFFFF"/>
        </w:rPr>
      </w:pPr>
    </w:p>
    <w:p w14:paraId="5D8C3BC3" w14:textId="23D75553" w:rsidR="00F51A2A"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A28D064" w14:textId="77777777" w:rsidR="00B6216B" w:rsidRPr="00CD2EDD" w:rsidRDefault="00B6216B" w:rsidP="00552543">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5626E91" w14:textId="77777777" w:rsidR="00BA0D58" w:rsidRDefault="00BA0D58" w:rsidP="002C2548">
      <w:pPr>
        <w:rPr>
          <w:rFonts w:ascii="Times New Roman" w:hAnsi="Times New Roman" w:cs="Times New Roman"/>
          <w:b/>
        </w:rPr>
      </w:pPr>
    </w:p>
    <w:p w14:paraId="0BC5AE11" w14:textId="77777777" w:rsidR="00BA0D58" w:rsidRDefault="00BA0D58" w:rsidP="007B0AFF">
      <w:pPr>
        <w:jc w:val="center"/>
        <w:rPr>
          <w:rFonts w:ascii="Times New Roman" w:hAnsi="Times New Roman" w:cs="Times New Roman"/>
          <w:b/>
        </w:rPr>
      </w:pPr>
    </w:p>
    <w:p w14:paraId="249515E8" w14:textId="467FA7A1" w:rsidR="007B0AFF" w:rsidRPr="00AC55F8" w:rsidRDefault="007B0AFF" w:rsidP="007B0AFF">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067635E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7FFEC9D6"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6C921EA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3CAF266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26619570"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08AEB6D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31AA19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65A3D55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593C92F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03DF138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1FFDF1CD"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6C31F653"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3C3B87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688F0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1E81D91F" w14:textId="77777777" w:rsidR="007B0AFF" w:rsidRPr="00AC55F8" w:rsidRDefault="007B0AFF" w:rsidP="007B0AFF">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96E8622"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27352CA4" w14:textId="77777777" w:rsidR="00EE2583" w:rsidRDefault="00EE2583" w:rsidP="006D451A">
      <w:pPr>
        <w:tabs>
          <w:tab w:val="left" w:pos="567"/>
        </w:tabs>
        <w:suppressAutoHyphens/>
        <w:jc w:val="right"/>
        <w:rPr>
          <w:rFonts w:ascii="Times New Roman" w:eastAsia="Times New Roman" w:hAnsi="Times New Roman" w:cs="Times New Roman"/>
          <w:lang w:eastAsia="ru-RU"/>
        </w:rPr>
      </w:pPr>
    </w:p>
    <w:p w14:paraId="585F2543"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36AD26DB" w14:textId="301CB52C"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5" w:name="Номердог1"/>
      <w:r w:rsidRPr="00CD2EDD">
        <w:rPr>
          <w:rFonts w:ascii="Times New Roman" w:eastAsia="Arial" w:hAnsi="Times New Roman" w:cs="Times New Roman"/>
        </w:rPr>
        <w:t>____</w:t>
      </w:r>
      <w:bookmarkEnd w:id="55"/>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CD2EDD">
        <w:rPr>
          <w:rFonts w:ascii="Times New Roman" w:eastAsia="Times New Roman" w:hAnsi="Times New Roman" w:cs="Times New Roman"/>
          <w:lang w:eastAsia="ru-RU"/>
        </w:rPr>
        <w:t>[Исполнитель]</w:t>
      </w:r>
      <w:bookmarkEnd w:id="56"/>
      <w:r w:rsidRPr="00CD2EDD">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CD2EDD">
        <w:rPr>
          <w:rFonts w:ascii="Times New Roman" w:eastAsia="Times New Roman" w:hAnsi="Times New Roman" w:cs="Times New Roman"/>
          <w:lang w:eastAsia="ru-RU"/>
        </w:rPr>
        <w:t>[Руководитель исполнителя]</w:t>
      </w:r>
      <w:bookmarkEnd w:id="57"/>
      <w:r w:rsidRPr="00CD2EDD">
        <w:rPr>
          <w:rFonts w:ascii="Times New Roman" w:eastAsia="Times New Roman" w:hAnsi="Times New Roman" w:cs="Times New Roman"/>
          <w:lang w:eastAsia="ru-RU"/>
        </w:rPr>
        <w:t xml:space="preserve">, действующего на основании </w:t>
      </w:r>
      <w:bookmarkStart w:id="58" w:name="ОснованиеИсп1"/>
      <w:r w:rsidRPr="00CD2EDD">
        <w:rPr>
          <w:rFonts w:ascii="Times New Roman" w:eastAsia="Times New Roman" w:hAnsi="Times New Roman" w:cs="Times New Roman"/>
          <w:lang w:eastAsia="ru-RU"/>
        </w:rPr>
        <w:t>[Основание]</w:t>
      </w:r>
      <w:bookmarkEnd w:id="58"/>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CD2EDD">
        <w:rPr>
          <w:rFonts w:ascii="Times New Roman" w:eastAsia="Times New Roman" w:hAnsi="Times New Roman" w:cs="Times New Roman"/>
          <w:lang w:eastAsia="ru-RU"/>
        </w:rPr>
        <w:t>[Получатель]</w:t>
      </w:r>
      <w:bookmarkEnd w:id="5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sectPr w:rsidR="006D451A" w:rsidSect="00200885">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0E8F"/>
    <w:rsid w:val="0003431E"/>
    <w:rsid w:val="000350A3"/>
    <w:rsid w:val="000447B4"/>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24C6"/>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885"/>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A7A21"/>
    <w:rsid w:val="002C0026"/>
    <w:rsid w:val="002C2548"/>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02DC"/>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B3F54"/>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102D"/>
    <w:rsid w:val="00452B72"/>
    <w:rsid w:val="00454240"/>
    <w:rsid w:val="00457DA9"/>
    <w:rsid w:val="00461A9A"/>
    <w:rsid w:val="00470F3C"/>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3D47"/>
    <w:rsid w:val="005277F3"/>
    <w:rsid w:val="00527B9D"/>
    <w:rsid w:val="00527DEA"/>
    <w:rsid w:val="00533A5A"/>
    <w:rsid w:val="005354AB"/>
    <w:rsid w:val="00542F50"/>
    <w:rsid w:val="00552225"/>
    <w:rsid w:val="00552543"/>
    <w:rsid w:val="005530F7"/>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13D19"/>
    <w:rsid w:val="006301DA"/>
    <w:rsid w:val="00630DAE"/>
    <w:rsid w:val="00631B7B"/>
    <w:rsid w:val="00637014"/>
    <w:rsid w:val="00637C1C"/>
    <w:rsid w:val="00637D0E"/>
    <w:rsid w:val="00640C51"/>
    <w:rsid w:val="00641758"/>
    <w:rsid w:val="00645882"/>
    <w:rsid w:val="006549FD"/>
    <w:rsid w:val="00657D28"/>
    <w:rsid w:val="0066053C"/>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E0F25"/>
    <w:rsid w:val="006F0AC3"/>
    <w:rsid w:val="006F0C66"/>
    <w:rsid w:val="006F2FBA"/>
    <w:rsid w:val="006F3CA3"/>
    <w:rsid w:val="006F63B0"/>
    <w:rsid w:val="00700CF8"/>
    <w:rsid w:val="0070291E"/>
    <w:rsid w:val="00705A2B"/>
    <w:rsid w:val="00706107"/>
    <w:rsid w:val="0070637B"/>
    <w:rsid w:val="00706534"/>
    <w:rsid w:val="00707D72"/>
    <w:rsid w:val="0071171A"/>
    <w:rsid w:val="00717C6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0AFF"/>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B81"/>
    <w:rsid w:val="00815FA9"/>
    <w:rsid w:val="00831575"/>
    <w:rsid w:val="008345FA"/>
    <w:rsid w:val="0083539D"/>
    <w:rsid w:val="008356DF"/>
    <w:rsid w:val="00843544"/>
    <w:rsid w:val="008438E7"/>
    <w:rsid w:val="008447AC"/>
    <w:rsid w:val="00846ECE"/>
    <w:rsid w:val="00850EFE"/>
    <w:rsid w:val="00853D68"/>
    <w:rsid w:val="00856B47"/>
    <w:rsid w:val="00860C4C"/>
    <w:rsid w:val="00862870"/>
    <w:rsid w:val="008646A8"/>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B7557"/>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3674A"/>
    <w:rsid w:val="00A40A3F"/>
    <w:rsid w:val="00A471F6"/>
    <w:rsid w:val="00A554DC"/>
    <w:rsid w:val="00A60423"/>
    <w:rsid w:val="00A60AB3"/>
    <w:rsid w:val="00A6188D"/>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16B"/>
    <w:rsid w:val="00B62814"/>
    <w:rsid w:val="00B648FF"/>
    <w:rsid w:val="00B734B6"/>
    <w:rsid w:val="00B73F56"/>
    <w:rsid w:val="00B74490"/>
    <w:rsid w:val="00B82243"/>
    <w:rsid w:val="00B831C9"/>
    <w:rsid w:val="00B83EBE"/>
    <w:rsid w:val="00B86534"/>
    <w:rsid w:val="00B94570"/>
    <w:rsid w:val="00B97F29"/>
    <w:rsid w:val="00BA0D58"/>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4718"/>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D782F"/>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737"/>
    <w:rsid w:val="00EB3B2E"/>
    <w:rsid w:val="00EB508C"/>
    <w:rsid w:val="00EC08BF"/>
    <w:rsid w:val="00EC5CDD"/>
    <w:rsid w:val="00EE2583"/>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74B6"/>
    <w:rsid w:val="00FD1437"/>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30366394">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82090625">
      <w:bodyDiv w:val="1"/>
      <w:marLeft w:val="0"/>
      <w:marRight w:val="0"/>
      <w:marTop w:val="0"/>
      <w:marBottom w:val="0"/>
      <w:divBdr>
        <w:top w:val="none" w:sz="0" w:space="0" w:color="auto"/>
        <w:left w:val="none" w:sz="0" w:space="0" w:color="auto"/>
        <w:bottom w:val="none" w:sz="0" w:space="0" w:color="auto"/>
        <w:right w:val="none" w:sz="0" w:space="0" w:color="auto"/>
      </w:divBdr>
    </w:div>
    <w:div w:id="1250505791">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389575453">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84851859">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0434528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3%2F196&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14</Pages>
  <Words>5813</Words>
  <Characters>33135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170</cp:revision>
  <cp:lastPrinted>2023-07-20T06:32:00Z</cp:lastPrinted>
  <dcterms:created xsi:type="dcterms:W3CDTF">2021-07-27T07:59:00Z</dcterms:created>
  <dcterms:modified xsi:type="dcterms:W3CDTF">2023-08-16T09:09:00Z</dcterms:modified>
</cp:coreProperties>
</file>