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2050926"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8A6754">
        <w:rPr>
          <w:rFonts w:ascii="Times New Roman" w:eastAsia="Times New Roman" w:hAnsi="Times New Roman" w:cs="Times New Roman"/>
          <w:b/>
          <w:color w:val="000000" w:themeColor="text1"/>
          <w:lang w:eastAsia="ru-RU"/>
        </w:rPr>
        <w:t>1</w:t>
      </w:r>
      <w:r w:rsidR="00853D68">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4091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560841F0"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3D5952">
        <w:rPr>
          <w:rFonts w:ascii="Times New Roman" w:eastAsiaTheme="minorEastAsia" w:hAnsi="Times New Roman" w:cs="Times New Roman"/>
          <w:b/>
          <w:bCs/>
          <w:color w:val="000000"/>
          <w:lang w:eastAsia="ru-RU"/>
        </w:rPr>
        <w:t>8</w:t>
      </w:r>
      <w:r w:rsidR="00853D68">
        <w:rPr>
          <w:rFonts w:ascii="Times New Roman" w:eastAsiaTheme="minorEastAsia" w:hAnsi="Times New Roman" w:cs="Times New Roman"/>
          <w:b/>
          <w:bCs/>
          <w:color w:val="000000"/>
          <w:lang w:eastAsia="ru-RU"/>
        </w:rPr>
        <w:t>1</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2A7B16A2"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B40918">
              <w:rPr>
                <w:rFonts w:ascii="Times New Roman" w:eastAsiaTheme="minorEastAsia" w:hAnsi="Times New Roman"/>
                <w:color w:val="000000"/>
                <w:lang w:eastAsia="ru-RU"/>
              </w:rPr>
              <w:t>вывес</w:t>
            </w:r>
            <w:r w:rsidR="004E4350">
              <w:rPr>
                <w:rFonts w:ascii="Times New Roman" w:eastAsiaTheme="minorEastAsia" w:hAnsi="Times New Roman"/>
                <w:color w:val="000000"/>
                <w:lang w:eastAsia="ru-RU"/>
              </w:rPr>
              <w:t>ок</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BDB2C9B" w:rsidR="00A731BF" w:rsidRPr="003D59FC" w:rsidRDefault="000F71DE"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853D68">
              <w:rPr>
                <w:rFonts w:ascii="Times New Roman" w:eastAsiaTheme="minorEastAsia" w:hAnsi="Times New Roman" w:cs="Times New Roman"/>
                <w:color w:val="000000"/>
                <w:lang w:eastAsia="ru-RU"/>
              </w:rPr>
              <w:t>80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proofErr w:type="spellStart"/>
            <w:r w:rsidR="00853D68">
              <w:rPr>
                <w:rFonts w:ascii="Times New Roman" w:eastAsia="Times New Roman" w:hAnsi="Times New Roman" w:cs="Times New Roman"/>
                <w:color w:val="000000" w:themeColor="text1"/>
                <w:lang w:eastAsia="ru-RU"/>
              </w:rPr>
              <w:t>восьмедесят</w:t>
            </w:r>
            <w:proofErr w:type="spellEnd"/>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25BCE7DC"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0F71DE">
              <w:rPr>
                <w:rFonts w:ascii="Times New Roman" w:eastAsia="Times New Roman" w:hAnsi="Times New Roman" w:cs="Times New Roman"/>
                <w:lang w:eastAsia="ru-RU"/>
              </w:rPr>
              <w:t>1</w:t>
            </w:r>
            <w:r w:rsidR="00853D68">
              <w:rPr>
                <w:rFonts w:ascii="Times New Roman" w:eastAsia="Times New Roman" w:hAnsi="Times New Roman" w:cs="Times New Roman"/>
                <w:lang w:eastAsia="ru-RU"/>
              </w:rPr>
              <w:t>3</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2D6B8B">
              <w:rPr>
                <w:rFonts w:ascii="Times New Roman" w:eastAsia="Times New Roman" w:hAnsi="Times New Roman" w:cs="Times New Roman"/>
                <w:lang w:eastAsia="ru-RU"/>
              </w:rPr>
              <w:t>4</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1D032D6"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853D68">
              <w:rPr>
                <w:rFonts w:ascii="Times New Roman" w:eastAsia="Times New Roman" w:hAnsi="Times New Roman" w:cs="Times New Roman"/>
                <w:lang w:eastAsia="ru-RU"/>
              </w:rPr>
              <w:t>405</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435B204B"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28659376"/>
            <w:r>
              <w:rPr>
                <w:rFonts w:ascii="Times New Roman" w:hAnsi="Times New Roman"/>
                <w:b/>
                <w:bCs/>
                <w:color w:val="000000" w:themeColor="text1"/>
              </w:rPr>
              <w:t xml:space="preserve">ИП </w:t>
            </w:r>
            <w:bookmarkEnd w:id="2"/>
            <w:proofErr w:type="spellStart"/>
            <w:r w:rsidR="00853D68">
              <w:rPr>
                <w:rFonts w:ascii="Times New Roman" w:hAnsi="Times New Roman"/>
                <w:b/>
                <w:bCs/>
                <w:color w:val="000000" w:themeColor="text1"/>
              </w:rPr>
              <w:t>Томиргонова</w:t>
            </w:r>
            <w:proofErr w:type="spellEnd"/>
            <w:r w:rsidR="00853D68">
              <w:rPr>
                <w:rFonts w:ascii="Times New Roman" w:hAnsi="Times New Roman"/>
                <w:b/>
                <w:bCs/>
                <w:color w:val="000000" w:themeColor="text1"/>
              </w:rPr>
              <w:t xml:space="preserve"> </w:t>
            </w:r>
            <w:proofErr w:type="spellStart"/>
            <w:r w:rsidR="00853D68">
              <w:rPr>
                <w:rFonts w:ascii="Times New Roman" w:hAnsi="Times New Roman"/>
                <w:b/>
                <w:bCs/>
                <w:color w:val="000000" w:themeColor="text1"/>
              </w:rPr>
              <w:t>Аюна</w:t>
            </w:r>
            <w:proofErr w:type="spellEnd"/>
            <w:r w:rsidR="00853D68">
              <w:rPr>
                <w:rFonts w:ascii="Times New Roman" w:hAnsi="Times New Roman"/>
                <w:b/>
                <w:bCs/>
                <w:color w:val="000000" w:themeColor="text1"/>
              </w:rPr>
              <w:t xml:space="preserve"> </w:t>
            </w:r>
            <w:proofErr w:type="spellStart"/>
            <w:r w:rsidR="00853D68">
              <w:rPr>
                <w:rFonts w:ascii="Times New Roman" w:hAnsi="Times New Roman"/>
                <w:b/>
                <w:bCs/>
                <w:color w:val="000000" w:themeColor="text1"/>
              </w:rPr>
              <w:t>Дашинимаевна</w:t>
            </w:r>
            <w:proofErr w:type="spellEnd"/>
          </w:p>
          <w:bookmarkEnd w:id="3"/>
          <w:p w14:paraId="4BD6A6B2" w14:textId="73EA9CEA"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853D68">
              <w:rPr>
                <w:rFonts w:ascii="Times New Roman" w:eastAsiaTheme="minorEastAsia" w:hAnsi="Times New Roman" w:cs="Times New Roman"/>
                <w:color w:val="000000"/>
                <w:lang w:eastAsia="ru-RU"/>
              </w:rPr>
              <w:t>032000859910</w:t>
            </w:r>
          </w:p>
          <w:p w14:paraId="06E149EF" w14:textId="3FA228D5"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853D68">
              <w:rPr>
                <w:rFonts w:ascii="Times New Roman" w:eastAsiaTheme="minorEastAsia" w:hAnsi="Times New Roman" w:cs="Times New Roman"/>
                <w:color w:val="000000"/>
                <w:lang w:eastAsia="ru-RU"/>
              </w:rPr>
              <w:t>319032700018392</w:t>
            </w:r>
          </w:p>
          <w:p w14:paraId="422725F0" w14:textId="49E7C14F"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3D5952">
              <w:rPr>
                <w:rFonts w:ascii="Times New Roman" w:hAnsi="Times New Roman"/>
                <w:color w:val="000000"/>
              </w:rPr>
              <w:t xml:space="preserve">г. Улан-Удэ, </w:t>
            </w:r>
            <w:r w:rsidR="00853D68">
              <w:rPr>
                <w:rFonts w:ascii="Times New Roman" w:hAnsi="Times New Roman"/>
                <w:color w:val="000000"/>
              </w:rPr>
              <w:t>ул. Конечная, д. 8, кв. 128</w:t>
            </w:r>
          </w:p>
          <w:p w14:paraId="3BC4087D" w14:textId="5480596B"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853D68">
              <w:rPr>
                <w:rFonts w:ascii="Times New Roman" w:eastAsiaTheme="minorEastAsia" w:hAnsi="Times New Roman" w:cs="Times New Roman"/>
                <w:color w:val="000000"/>
                <w:lang w:eastAsia="ru-RU"/>
              </w:rPr>
              <w:t xml:space="preserve">9516367744 – </w:t>
            </w:r>
            <w:proofErr w:type="spellStart"/>
            <w:r w:rsidR="00853D68">
              <w:rPr>
                <w:rFonts w:ascii="Times New Roman" w:eastAsiaTheme="minorEastAsia" w:hAnsi="Times New Roman" w:cs="Times New Roman"/>
                <w:color w:val="000000"/>
                <w:lang w:eastAsia="ru-RU"/>
              </w:rPr>
              <w:t>Аюна</w:t>
            </w:r>
            <w:proofErr w:type="spellEnd"/>
            <w:r w:rsidR="00853D68">
              <w:rPr>
                <w:rFonts w:ascii="Times New Roman" w:eastAsiaTheme="minorEastAsia" w:hAnsi="Times New Roman" w:cs="Times New Roman"/>
                <w:color w:val="000000"/>
                <w:lang w:eastAsia="ru-RU"/>
              </w:rPr>
              <w:t xml:space="preserve"> </w:t>
            </w:r>
            <w:proofErr w:type="spellStart"/>
            <w:r w:rsidR="00853D68">
              <w:rPr>
                <w:rFonts w:ascii="Times New Roman" w:eastAsiaTheme="minorEastAsia" w:hAnsi="Times New Roman" w:cs="Times New Roman"/>
                <w:color w:val="000000"/>
                <w:lang w:eastAsia="ru-RU"/>
              </w:rPr>
              <w:t>Дашинимаевна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719F1F3A"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8B1979">
              <w:rPr>
                <w:rFonts w:ascii="Times New Roman" w:hAnsi="Times New Roman"/>
                <w:b/>
                <w:bCs/>
                <w:color w:val="000000" w:themeColor="text1"/>
              </w:rPr>
              <w:t>02</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8B1979">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C27FAA4"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D5952">
              <w:rPr>
                <w:rFonts w:ascii="Times New Roman" w:eastAsiaTheme="minorEastAsia" w:hAnsi="Times New Roman" w:cs="Times New Roman"/>
                <w:b/>
                <w:bCs/>
                <w:i/>
                <w:color w:val="000000"/>
                <w:lang w:eastAsia="ru-RU"/>
              </w:rPr>
              <w:t>8</w:t>
            </w:r>
            <w:r w:rsidR="008B1979">
              <w:rPr>
                <w:rFonts w:ascii="Times New Roman" w:eastAsiaTheme="minorEastAsia" w:hAnsi="Times New Roman" w:cs="Times New Roman"/>
                <w:b/>
                <w:bCs/>
                <w:i/>
                <w:color w:val="000000"/>
                <w:lang w:eastAsia="ru-RU"/>
              </w:rPr>
              <w:t>1</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8A6754">
              <w:rPr>
                <w:rFonts w:ascii="Times New Roman" w:eastAsia="Calibri" w:hAnsi="Times New Roman" w:cs="Times New Roman"/>
                <w:b/>
                <w:bCs/>
                <w:i/>
              </w:rPr>
              <w:t>1</w:t>
            </w:r>
            <w:r w:rsidR="008B1979">
              <w:rPr>
                <w:rFonts w:ascii="Times New Roman" w:eastAsia="Calibri" w:hAnsi="Times New Roman" w:cs="Times New Roman"/>
                <w:b/>
                <w:bCs/>
                <w:i/>
              </w:rPr>
              <w:t>9</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637014">
              <w:rPr>
                <w:rFonts w:ascii="Times New Roman" w:eastAsia="Calibri" w:hAnsi="Times New Roman" w:cs="Times New Roman"/>
                <w:b/>
                <w:bCs/>
                <w:i/>
              </w:rPr>
              <w:t>4</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4"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1F2D276"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D5952">
        <w:rPr>
          <w:rFonts w:ascii="Times New Roman" w:eastAsia="Times New Roman" w:hAnsi="Times New Roman" w:cs="Times New Roman"/>
          <w:b/>
          <w:color w:val="000000" w:themeColor="text1"/>
          <w:lang w:eastAsia="ru-RU"/>
        </w:rPr>
        <w:t>8</w:t>
      </w:r>
      <w:r w:rsidR="008B1979">
        <w:rPr>
          <w:rFonts w:ascii="Times New Roman" w:eastAsia="Times New Roman" w:hAnsi="Times New Roman" w:cs="Times New Roman"/>
          <w:b/>
          <w:color w:val="000000" w:themeColor="text1"/>
          <w:lang w:eastAsia="ru-RU"/>
        </w:rPr>
        <w:t>1</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8A6754">
        <w:rPr>
          <w:rFonts w:ascii="Times New Roman" w:eastAsia="Times New Roman" w:hAnsi="Times New Roman" w:cs="Times New Roman"/>
          <w:b/>
          <w:color w:val="000000" w:themeColor="text1"/>
          <w:lang w:eastAsia="ru-RU"/>
        </w:rPr>
        <w:t>1</w:t>
      </w:r>
      <w:r w:rsidR="008B1979">
        <w:rPr>
          <w:rFonts w:ascii="Times New Roman" w:eastAsia="Times New Roman" w:hAnsi="Times New Roman" w:cs="Times New Roman"/>
          <w:b/>
          <w:color w:val="000000" w:themeColor="text1"/>
          <w:lang w:eastAsia="ru-RU"/>
        </w:rPr>
        <w:t>9</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8DA16E2"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8B1979">
        <w:rPr>
          <w:rFonts w:ascii="Times New Roman" w:hAnsi="Times New Roman"/>
          <w:b/>
          <w:bCs/>
          <w:color w:val="000000" w:themeColor="text1"/>
        </w:rPr>
        <w:t xml:space="preserve">ИП </w:t>
      </w:r>
      <w:proofErr w:type="spellStart"/>
      <w:r w:rsidR="008B1979">
        <w:rPr>
          <w:rFonts w:ascii="Times New Roman" w:hAnsi="Times New Roman"/>
          <w:b/>
          <w:bCs/>
          <w:color w:val="000000" w:themeColor="text1"/>
        </w:rPr>
        <w:t>Томиргонова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Аюна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Дашинимаевна</w:t>
      </w:r>
      <w:proofErr w:type="spellEnd"/>
      <w:r w:rsidR="00486F87">
        <w:rPr>
          <w:rFonts w:ascii="Times New Roman" w:hAnsi="Times New Roman"/>
          <w:b/>
          <w:bCs/>
          <w:color w:val="000000" w:themeColor="text1"/>
        </w:rPr>
        <w:t xml:space="preserve"> </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9621984"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8B1979">
        <w:rPr>
          <w:rFonts w:ascii="Times New Roman" w:hAnsi="Times New Roman"/>
          <w:b/>
          <w:bCs/>
          <w:color w:val="000000" w:themeColor="text1"/>
        </w:rPr>
        <w:t xml:space="preserve">ИП </w:t>
      </w:r>
      <w:proofErr w:type="spellStart"/>
      <w:r w:rsidR="008B1979">
        <w:rPr>
          <w:rFonts w:ascii="Times New Roman" w:hAnsi="Times New Roman"/>
          <w:b/>
          <w:bCs/>
          <w:color w:val="000000" w:themeColor="text1"/>
        </w:rPr>
        <w:t>Томиргонова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Аюна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Дашинимаевна</w:t>
      </w:r>
      <w:proofErr w:type="spellEnd"/>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45A7821"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3D5952">
        <w:rPr>
          <w:rFonts w:ascii="Times New Roman" w:eastAsiaTheme="minorEastAsia" w:hAnsi="Times New Roman" w:cs="Times New Roman"/>
          <w:b/>
          <w:bCs/>
          <w:color w:val="000000"/>
          <w:lang w:eastAsia="ru-RU"/>
        </w:rPr>
        <w:t>8</w:t>
      </w:r>
      <w:r w:rsidR="008B1979">
        <w:rPr>
          <w:rFonts w:ascii="Times New Roman" w:eastAsiaTheme="minorEastAsia" w:hAnsi="Times New Roman" w:cs="Times New Roman"/>
          <w:b/>
          <w:bCs/>
          <w:color w:val="000000"/>
          <w:lang w:eastAsia="ru-RU"/>
        </w:rPr>
        <w:t>1</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8A6754">
        <w:rPr>
          <w:rFonts w:ascii="Times New Roman" w:eastAsiaTheme="minorEastAsia" w:hAnsi="Times New Roman" w:cs="Times New Roman"/>
          <w:b/>
          <w:bCs/>
          <w:color w:val="000000"/>
          <w:lang w:eastAsia="ru-RU"/>
        </w:rPr>
        <w:t>1</w:t>
      </w:r>
      <w:r w:rsidR="008B1979">
        <w:rPr>
          <w:rFonts w:ascii="Times New Roman" w:eastAsiaTheme="minorEastAsia" w:hAnsi="Times New Roman" w:cs="Times New Roman"/>
          <w:b/>
          <w:bCs/>
          <w:color w:val="000000"/>
          <w:lang w:eastAsia="ru-RU"/>
        </w:rPr>
        <w:t>9</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8"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9" w:name="Исполнитель"/>
      <w:r w:rsidR="00A731BF" w:rsidRPr="00BC682F">
        <w:rPr>
          <w:rFonts w:ascii="Times New Roman" w:eastAsia="Times New Roman" w:hAnsi="Times New Roman" w:cs="Times New Roman"/>
          <w:lang w:eastAsia="ru-RU"/>
        </w:rPr>
        <w:t>[Исполнитель]</w:t>
      </w:r>
      <w:bookmarkEnd w:id="9"/>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0" w:name="ИсполнителРук"/>
      <w:r w:rsidR="00A731BF" w:rsidRPr="00BC682F">
        <w:rPr>
          <w:rFonts w:ascii="Times New Roman" w:eastAsia="Times New Roman" w:hAnsi="Times New Roman" w:cs="Times New Roman"/>
          <w:noProof/>
          <w:lang w:eastAsia="ru-RU"/>
        </w:rPr>
        <w:t>[Руководитель исполнителя]</w:t>
      </w:r>
      <w:bookmarkEnd w:id="10"/>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1" w:name="ОснованиеИсп"/>
      <w:r w:rsidR="00A731BF" w:rsidRPr="00BC682F">
        <w:rPr>
          <w:rFonts w:ascii="Times New Roman" w:eastAsia="Times New Roman" w:hAnsi="Times New Roman" w:cs="Times New Roman"/>
          <w:lang w:eastAsia="ru-RU"/>
        </w:rPr>
        <w:t>[Основание исполнителя]</w:t>
      </w:r>
      <w:bookmarkEnd w:id="11"/>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00A731BF" w:rsidRPr="00BC682F">
        <w:rPr>
          <w:rFonts w:ascii="Times New Roman" w:eastAsia="Times New Roman" w:hAnsi="Times New Roman" w:cs="Times New Roman"/>
          <w:lang w:eastAsia="ru-RU"/>
        </w:rPr>
        <w:t>[Руководитель получателя услуги]</w:t>
      </w:r>
      <w:bookmarkEnd w:id="12"/>
      <w:r w:rsidR="00A731BF" w:rsidRPr="00BC682F">
        <w:rPr>
          <w:rFonts w:ascii="Times New Roman" w:eastAsia="Times New Roman" w:hAnsi="Times New Roman" w:cs="Times New Roman"/>
          <w:lang w:eastAsia="ru-RU"/>
        </w:rPr>
        <w:t xml:space="preserve">, действующего на основании </w:t>
      </w:r>
      <w:bookmarkStart w:id="13" w:name="ОснованиеПол"/>
      <w:r w:rsidR="00A731BF" w:rsidRPr="00BC682F">
        <w:rPr>
          <w:rFonts w:ascii="Times New Roman" w:eastAsia="Times New Roman" w:hAnsi="Times New Roman" w:cs="Times New Roman"/>
          <w:lang w:eastAsia="ru-RU"/>
        </w:rPr>
        <w:t>[Основание получателя]</w:t>
      </w:r>
      <w:bookmarkEnd w:id="13"/>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4" w:name="Датаком"/>
      <w:r w:rsidR="00A731BF" w:rsidRPr="00BC682F">
        <w:rPr>
          <w:rFonts w:ascii="Times New Roman" w:eastAsia="Times New Roman" w:hAnsi="Times New Roman" w:cs="Times New Roman"/>
          <w:lang w:eastAsia="ru-RU"/>
        </w:rPr>
        <w:t>[Дата]</w:t>
      </w:r>
      <w:bookmarkEnd w:id="14"/>
      <w:r w:rsidR="00A731BF" w:rsidRPr="00BC682F">
        <w:rPr>
          <w:rFonts w:ascii="Times New Roman" w:eastAsia="Times New Roman" w:hAnsi="Times New Roman" w:cs="Times New Roman"/>
          <w:lang w:eastAsia="ru-RU"/>
        </w:rPr>
        <w:t xml:space="preserve"> г. № </w:t>
      </w:r>
      <w:bookmarkStart w:id="15" w:name="Номерком"/>
      <w:r w:rsidR="00A731BF" w:rsidRPr="00BC682F">
        <w:rPr>
          <w:rFonts w:ascii="Times New Roman" w:eastAsia="Times New Roman" w:hAnsi="Times New Roman" w:cs="Times New Roman"/>
          <w:lang w:eastAsia="ru-RU"/>
        </w:rPr>
        <w:t>[Номер]</w:t>
      </w:r>
      <w:bookmarkEnd w:id="15"/>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6"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7" w:name="_ref_16211363"/>
      <w:r w:rsidRPr="00250733">
        <w:rPr>
          <w:rFonts w:ascii="Times New Roman" w:hAnsi="Times New Roman"/>
          <w:b/>
          <w:bCs/>
          <w:color w:val="000000" w:themeColor="text1"/>
        </w:rPr>
        <w:t>Качество услуг</w:t>
      </w:r>
      <w:bookmarkStart w:id="18" w:name="_ref_16215690"/>
      <w:bookmarkEnd w:id="17"/>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8"/>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6"/>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9" w:name="_ref_16521761"/>
      <w:r w:rsidRPr="009A6FE6">
        <w:rPr>
          <w:rFonts w:ascii="Times New Roman" w:eastAsia="Times New Roman" w:hAnsi="Times New Roman" w:cs="Times New Roman"/>
          <w:b/>
          <w:bCs/>
          <w:lang w:eastAsia="ru-RU"/>
        </w:rPr>
        <w:t>Цена услуг и порядок оплаты</w:t>
      </w:r>
      <w:bookmarkEnd w:id="19"/>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0" w:name="_ref_16595667"/>
      <w:r w:rsidRPr="009A6FE6">
        <w:rPr>
          <w:rFonts w:ascii="Times New Roman" w:eastAsia="Times New Roman" w:hAnsi="Times New Roman" w:cs="Times New Roman"/>
          <w:b/>
          <w:bCs/>
          <w:lang w:eastAsia="ru-RU"/>
        </w:rPr>
        <w:t>Сроки и условия оказания услуг</w:t>
      </w:r>
      <w:bookmarkEnd w:id="20"/>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1"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Срокдог"/>
      <w:bookmarkStart w:id="23" w:name="_ref_17050221"/>
      <w:bookmarkEnd w:id="21"/>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2"/>
    </w:p>
    <w:bookmarkEnd w:id="23"/>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4" w:name="_ref_17050226"/>
      <w:r w:rsidRPr="00F0489F">
        <w:rPr>
          <w:rFonts w:ascii="Times New Roman" w:hAnsi="Times New Roman" w:cs="Times New Roman"/>
          <w:color w:val="000000" w:themeColor="text1"/>
          <w:sz w:val="22"/>
          <w:szCs w:val="22"/>
        </w:rPr>
        <w:t>Подтверждение факта оказания услуг</w:t>
      </w:r>
      <w:bookmarkEnd w:id="24"/>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5" w:name="_ref_17050227"/>
      <w:bookmarkStart w:id="26"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5"/>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7"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8" w:name="_ref_17487076"/>
      <w:bookmarkEnd w:id="26"/>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9"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0" w:name="_ref_17050238"/>
      <w:bookmarkEnd w:id="29"/>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0"/>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1" w:name="_ref_17491884"/>
      <w:bookmarkEnd w:id="28"/>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1"/>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2"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3" w:name="_ref_43118238"/>
      <w:bookmarkEnd w:id="32"/>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4" w:name="_ref_17768679"/>
      <w:r w:rsidRPr="00F0489F">
        <w:rPr>
          <w:rFonts w:ascii="Times New Roman" w:hAnsi="Times New Roman" w:cs="Times New Roman"/>
          <w:b/>
          <w:bCs/>
          <w:color w:val="000000" w:themeColor="text1"/>
        </w:rPr>
        <w:t>Изменение и расторжение договора</w:t>
      </w:r>
      <w:bookmarkEnd w:id="34"/>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5"/>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50"/>
      <w:r w:rsidRPr="00F0489F">
        <w:rPr>
          <w:rFonts w:ascii="Times New Roman" w:hAnsi="Times New Roman" w:cs="Times New Roman"/>
          <w:color w:val="000000" w:themeColor="text1"/>
          <w:sz w:val="22"/>
          <w:szCs w:val="22"/>
        </w:rPr>
        <w:t>Расторжение Договора</w:t>
      </w:r>
      <w:bookmarkEnd w:id="36"/>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7"/>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8" w:name="_ref_17936647"/>
      <w:r w:rsidRPr="00F0489F">
        <w:rPr>
          <w:rFonts w:ascii="Times New Roman" w:hAnsi="Times New Roman" w:cs="Times New Roman"/>
          <w:b/>
          <w:bCs/>
          <w:color w:val="000000" w:themeColor="text1"/>
        </w:rPr>
        <w:t>Разрешение споров</w:t>
      </w:r>
      <w:bookmarkEnd w:id="38"/>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9"/>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3"/>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5" w:name="_ref_18114473"/>
      <w:r w:rsidRPr="00F0489F">
        <w:rPr>
          <w:rFonts w:ascii="Times New Roman" w:hAnsi="Times New Roman" w:cs="Times New Roman"/>
          <w:b/>
          <w:bCs/>
          <w:color w:val="000000" w:themeColor="text1"/>
        </w:rPr>
        <w:lastRenderedPageBreak/>
        <w:t>Заключительные положения</w:t>
      </w:r>
      <w:bookmarkEnd w:id="45"/>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6"/>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7"/>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8"/>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8"/>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F1AE879"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8B1979" w:rsidRPr="008B1979">
        <w:rPr>
          <w:rFonts w:ascii="Times New Roman" w:hAnsi="Times New Roman"/>
          <w:b/>
          <w:bCs/>
          <w:color w:val="000000" w:themeColor="text1"/>
        </w:rPr>
        <w:t xml:space="preserve"> </w:t>
      </w:r>
      <w:r w:rsidR="008B1979">
        <w:rPr>
          <w:rFonts w:ascii="Times New Roman" w:hAnsi="Times New Roman"/>
          <w:b/>
          <w:bCs/>
          <w:color w:val="000000" w:themeColor="text1"/>
        </w:rPr>
        <w:t xml:space="preserve">ИП </w:t>
      </w:r>
      <w:proofErr w:type="spellStart"/>
      <w:r w:rsidR="008B1979">
        <w:rPr>
          <w:rFonts w:ascii="Times New Roman" w:hAnsi="Times New Roman"/>
          <w:b/>
          <w:bCs/>
          <w:color w:val="000000" w:themeColor="text1"/>
        </w:rPr>
        <w:t>Томиргонова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Аюна</w:t>
      </w:r>
      <w:proofErr w:type="spellEnd"/>
      <w:r w:rsidR="008B1979">
        <w:rPr>
          <w:rFonts w:ascii="Times New Roman" w:hAnsi="Times New Roman"/>
          <w:b/>
          <w:bCs/>
          <w:color w:val="000000" w:themeColor="text1"/>
        </w:rPr>
        <w:t xml:space="preserve"> </w:t>
      </w:r>
      <w:proofErr w:type="spellStart"/>
      <w:r w:rsidR="008B1979">
        <w:rPr>
          <w:rFonts w:ascii="Times New Roman" w:hAnsi="Times New Roman"/>
          <w:b/>
          <w:bCs/>
          <w:color w:val="000000" w:themeColor="text1"/>
        </w:rPr>
        <w:t>Дашинимаевна</w:t>
      </w:r>
      <w:proofErr w:type="spellEnd"/>
      <w:r w:rsidR="00486F87">
        <w:rPr>
          <w:rFonts w:ascii="Times New Roman" w:hAnsi="Times New Roman"/>
          <w:b/>
          <w:bCs/>
          <w:color w:val="000000" w:themeColor="text1"/>
        </w:rPr>
        <w:t xml:space="preserve"> </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8B1979" w:rsidRDefault="00631B7B" w:rsidP="008A6754">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2C681A">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w:t>
      </w:r>
      <w:r w:rsidR="002A5032" w:rsidRPr="008B1979">
        <w:rPr>
          <w:rFonts w:ascii="Times New Roman" w:eastAsiaTheme="minorEastAsia" w:hAnsi="Times New Roman" w:cs="Times New Roman"/>
          <w:color w:val="000000"/>
          <w:lang w:eastAsia="ru-RU"/>
        </w:rPr>
        <w:t>на профессиональный доход»</w:t>
      </w:r>
      <w:r w:rsidR="00055BC9" w:rsidRPr="008B1979">
        <w:rPr>
          <w:rFonts w:ascii="Times New Roman" w:eastAsiaTheme="minorEastAsia" w:hAnsi="Times New Roman" w:cs="Times New Roman"/>
          <w:color w:val="000000"/>
          <w:lang w:eastAsia="ru-RU"/>
        </w:rPr>
        <w:t>.</w:t>
      </w:r>
    </w:p>
    <w:p w14:paraId="5DE0C221" w14:textId="77777777" w:rsidR="00AA3C08" w:rsidRPr="008B1979" w:rsidRDefault="00631B7B" w:rsidP="008A6754">
      <w:pPr>
        <w:spacing w:after="0" w:line="240" w:lineRule="auto"/>
        <w:jc w:val="both"/>
        <w:rPr>
          <w:rFonts w:ascii="Times New Roman" w:eastAsia="Calibri" w:hAnsi="Times New Roman" w:cs="Times New Roman"/>
          <w:b/>
          <w:color w:val="000000"/>
        </w:rPr>
      </w:pPr>
      <w:r w:rsidRPr="008B1979">
        <w:rPr>
          <w:rFonts w:ascii="Times New Roman" w:eastAsia="Calibri" w:hAnsi="Times New Roman" w:cs="Times New Roman"/>
          <w:b/>
          <w:color w:val="000000"/>
        </w:rPr>
        <w:t>5.</w:t>
      </w:r>
      <w:r w:rsidR="003D59FC" w:rsidRPr="008B1979">
        <w:rPr>
          <w:rFonts w:ascii="Times New Roman" w:eastAsia="Calibri" w:hAnsi="Times New Roman" w:cs="Times New Roman"/>
          <w:b/>
          <w:color w:val="000000"/>
        </w:rPr>
        <w:t xml:space="preserve"> </w:t>
      </w:r>
      <w:r w:rsidRPr="008B1979">
        <w:rPr>
          <w:rFonts w:ascii="Times New Roman" w:eastAsia="Calibri" w:hAnsi="Times New Roman" w:cs="Times New Roman"/>
          <w:b/>
          <w:color w:val="000000"/>
        </w:rPr>
        <w:t>Основное содержание услуг:</w:t>
      </w:r>
      <w:r w:rsidR="007E3C7B" w:rsidRPr="008B1979">
        <w:rPr>
          <w:rFonts w:ascii="Times New Roman" w:eastAsia="Calibri" w:hAnsi="Times New Roman" w:cs="Times New Roman"/>
          <w:b/>
          <w:color w:val="000000"/>
        </w:rPr>
        <w:t xml:space="preserve"> </w:t>
      </w:r>
      <w:bookmarkStart w:id="55" w:name="_Hlk86425854"/>
    </w:p>
    <w:p w14:paraId="70C4ACA1" w14:textId="441F8B4F" w:rsidR="008B1979" w:rsidRDefault="008B1979" w:rsidP="008B1979">
      <w:pPr>
        <w:spacing w:after="0" w:line="240" w:lineRule="auto"/>
        <w:rPr>
          <w:rFonts w:ascii="Times New Roman" w:hAnsi="Times New Roman" w:cs="Times New Roman"/>
        </w:rPr>
      </w:pPr>
      <w:r w:rsidRPr="008B1979">
        <w:rPr>
          <w:rFonts w:ascii="Times New Roman" w:hAnsi="Times New Roman" w:cs="Times New Roman"/>
          <w:b/>
        </w:rPr>
        <w:t xml:space="preserve">5.1. </w:t>
      </w:r>
      <w:r w:rsidRPr="008B1979">
        <w:rPr>
          <w:rFonts w:ascii="Times New Roman" w:hAnsi="Times New Roman" w:cs="Times New Roman"/>
        </w:rPr>
        <w:t xml:space="preserve">Изготовление и монтаж световой вывески </w:t>
      </w:r>
    </w:p>
    <w:p w14:paraId="72B21ECA" w14:textId="6A2A3874" w:rsidR="008B1979" w:rsidRPr="008B1979" w:rsidRDefault="008B1979" w:rsidP="008B1979">
      <w:pPr>
        <w:spacing w:after="0" w:line="240" w:lineRule="auto"/>
        <w:jc w:val="center"/>
        <w:rPr>
          <w:rFonts w:ascii="Times New Roman" w:hAnsi="Times New Roman" w:cs="Times New Roman"/>
        </w:rPr>
      </w:pPr>
      <w:r w:rsidRPr="008B1979">
        <w:rPr>
          <w:rFonts w:ascii="Times New Roman" w:hAnsi="Times New Roman" w:cs="Times New Roman"/>
          <w:noProof/>
        </w:rPr>
        <w:drawing>
          <wp:inline distT="0" distB="0" distL="0" distR="0" wp14:anchorId="3E12BF72" wp14:editId="4A884E22">
            <wp:extent cx="5340096" cy="1478904"/>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l="4434" t="19511" r="5639" b="36363"/>
                    <a:stretch/>
                  </pic:blipFill>
                  <pic:spPr bwMode="auto">
                    <a:xfrm>
                      <a:off x="0" y="0"/>
                      <a:ext cx="5341970" cy="1479423"/>
                    </a:xfrm>
                    <a:prstGeom prst="rect">
                      <a:avLst/>
                    </a:prstGeom>
                    <a:ln>
                      <a:noFill/>
                    </a:ln>
                    <a:extLst>
                      <a:ext uri="{53640926-AAD7-44D8-BBD7-CCE9431645EC}">
                        <a14:shadowObscured xmlns:a14="http://schemas.microsoft.com/office/drawing/2010/main"/>
                      </a:ext>
                    </a:extLst>
                  </pic:spPr>
                </pic:pic>
              </a:graphicData>
            </a:graphic>
          </wp:inline>
        </w:drawing>
      </w:r>
    </w:p>
    <w:p w14:paraId="36542D76" w14:textId="77777777" w:rsidR="008B1979" w:rsidRPr="008B1979" w:rsidRDefault="008B1979" w:rsidP="008B1979">
      <w:pPr>
        <w:spacing w:after="0" w:line="240" w:lineRule="auto"/>
        <w:jc w:val="center"/>
        <w:rPr>
          <w:rFonts w:ascii="Times New Roman" w:hAnsi="Times New Roman" w:cs="Times New Roman"/>
        </w:rPr>
      </w:pPr>
      <w:r w:rsidRPr="008B1979">
        <w:rPr>
          <w:rFonts w:ascii="Times New Roman" w:hAnsi="Times New Roman" w:cs="Times New Roman"/>
          <w:noProof/>
        </w:rPr>
        <w:drawing>
          <wp:inline distT="0" distB="0" distL="0" distR="0" wp14:anchorId="7981EC6C" wp14:editId="2852E523">
            <wp:extent cx="3796589" cy="14484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rcRect l="7696" t="6271" r="13897" b="24459"/>
                    <a:stretch/>
                  </pic:blipFill>
                  <pic:spPr>
                    <a:xfrm>
                      <a:off x="0" y="0"/>
                      <a:ext cx="3812590" cy="1454515"/>
                    </a:xfrm>
                    <a:prstGeom prst="rect">
                      <a:avLst/>
                    </a:prstGeom>
                  </pic:spPr>
                </pic:pic>
              </a:graphicData>
            </a:graphic>
          </wp:inline>
        </w:drawing>
      </w:r>
    </w:p>
    <w:tbl>
      <w:tblPr>
        <w:tblStyle w:val="a8"/>
        <w:tblW w:w="11418" w:type="dxa"/>
        <w:tblInd w:w="-1426" w:type="dxa"/>
        <w:tblBorders>
          <w:top w:val="nil"/>
          <w:left w:val="nil"/>
          <w:bottom w:val="nil"/>
          <w:right w:val="nil"/>
          <w:insideH w:val="nil"/>
          <w:insideV w:val="nil"/>
        </w:tblBorders>
        <w:tblLayout w:type="fixed"/>
        <w:tblLook w:val="04A0" w:firstRow="1" w:lastRow="0" w:firstColumn="1" w:lastColumn="0" w:noHBand="0" w:noVBand="1"/>
      </w:tblPr>
      <w:tblGrid>
        <w:gridCol w:w="5682"/>
        <w:gridCol w:w="5736"/>
      </w:tblGrid>
      <w:tr w:rsidR="008B1979" w:rsidRPr="008B1979" w14:paraId="6EF51A99" w14:textId="77777777" w:rsidTr="000712E6">
        <w:trPr>
          <w:trHeight w:val="2184"/>
        </w:trPr>
        <w:tc>
          <w:tcPr>
            <w:tcW w:w="5682" w:type="dxa"/>
            <w:tcBorders>
              <w:top w:val="nil"/>
              <w:left w:val="nil"/>
              <w:bottom w:val="nil"/>
              <w:right w:val="nil"/>
            </w:tcBorders>
          </w:tcPr>
          <w:p w14:paraId="5660C7EE" w14:textId="77777777" w:rsidR="008B1979" w:rsidRPr="008B1979" w:rsidRDefault="008B1979" w:rsidP="008B1979">
            <w:pPr>
              <w:ind w:left="887" w:firstLine="568"/>
              <w:jc w:val="center"/>
              <w:rPr>
                <w:rFonts w:ascii="Times New Roman" w:hAnsi="Times New Roman" w:cs="Times New Roman"/>
              </w:rPr>
            </w:pPr>
            <w:r w:rsidRPr="008B1979">
              <w:rPr>
                <w:rFonts w:ascii="Times New Roman" w:hAnsi="Times New Roman" w:cs="Times New Roman"/>
                <w:noProof/>
              </w:rPr>
              <w:drawing>
                <wp:inline distT="0" distB="0" distL="0" distR="0" wp14:anchorId="2F4F00AE" wp14:editId="688871E0">
                  <wp:extent cx="2604211" cy="1689812"/>
                  <wp:effectExtent l="0" t="0" r="5715" b="571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rcRect/>
                          <a:stretch/>
                        </pic:blipFill>
                        <pic:spPr>
                          <a:xfrm>
                            <a:off x="0" y="0"/>
                            <a:ext cx="2605296" cy="1690516"/>
                          </a:xfrm>
                          <a:prstGeom prst="rect">
                            <a:avLst/>
                          </a:prstGeom>
                        </pic:spPr>
                      </pic:pic>
                    </a:graphicData>
                  </a:graphic>
                </wp:inline>
              </w:drawing>
            </w:r>
          </w:p>
        </w:tc>
        <w:tc>
          <w:tcPr>
            <w:tcW w:w="5736" w:type="dxa"/>
            <w:tcBorders>
              <w:top w:val="nil"/>
              <w:left w:val="nil"/>
              <w:bottom w:val="nil"/>
              <w:right w:val="nil"/>
            </w:tcBorders>
          </w:tcPr>
          <w:p w14:paraId="59E2DAEA" w14:textId="77777777" w:rsidR="008B1979" w:rsidRPr="008B1979" w:rsidRDefault="008B1979" w:rsidP="0021457B">
            <w:pPr>
              <w:rPr>
                <w:rFonts w:ascii="Times New Roman" w:hAnsi="Times New Roman" w:cs="Times New Roman"/>
              </w:rPr>
            </w:pPr>
            <w:r w:rsidRPr="008B1979">
              <w:rPr>
                <w:rFonts w:ascii="Times New Roman" w:hAnsi="Times New Roman" w:cs="Times New Roman"/>
                <w:noProof/>
              </w:rPr>
              <w:drawing>
                <wp:inline distT="0" distB="0" distL="0" distR="0" wp14:anchorId="32B93353" wp14:editId="7E20643E">
                  <wp:extent cx="2413800" cy="1711757"/>
                  <wp:effectExtent l="0" t="0" r="5715" b="3175"/>
                  <wp:docPr id="805289772" name="Рисунок 80528977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rcRect/>
                          <a:stretch/>
                        </pic:blipFill>
                        <pic:spPr>
                          <a:xfrm>
                            <a:off x="0" y="0"/>
                            <a:ext cx="2421601" cy="1717289"/>
                          </a:xfrm>
                          <a:prstGeom prst="rect">
                            <a:avLst/>
                          </a:prstGeom>
                        </pic:spPr>
                      </pic:pic>
                    </a:graphicData>
                  </a:graphic>
                </wp:inline>
              </w:drawing>
            </w:r>
          </w:p>
        </w:tc>
      </w:tr>
    </w:tbl>
    <w:p w14:paraId="413AFF88" w14:textId="77777777" w:rsidR="008B1979" w:rsidRPr="008B1979" w:rsidRDefault="008B1979" w:rsidP="008B1979">
      <w:pPr>
        <w:spacing w:after="0" w:line="240" w:lineRule="auto"/>
        <w:rPr>
          <w:rFonts w:ascii="Times New Roman" w:hAnsi="Times New Roman" w:cs="Times New Roman"/>
        </w:rPr>
      </w:pPr>
    </w:p>
    <w:tbl>
      <w:tblPr>
        <w:tblW w:w="9518" w:type="dxa"/>
        <w:tblInd w:w="-5" w:type="dxa"/>
        <w:tblLayout w:type="fixed"/>
        <w:tblLook w:val="04A0" w:firstRow="1" w:lastRow="0" w:firstColumn="1" w:lastColumn="0" w:noHBand="0" w:noVBand="1"/>
      </w:tblPr>
      <w:tblGrid>
        <w:gridCol w:w="618"/>
        <w:gridCol w:w="4975"/>
        <w:gridCol w:w="3925"/>
      </w:tblGrid>
      <w:tr w:rsidR="008B1979" w:rsidRPr="008B1979" w14:paraId="2581A4CE" w14:textId="77777777" w:rsidTr="008B1979">
        <w:trPr>
          <w:trHeight w:val="461"/>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9EDC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w:t>
            </w:r>
          </w:p>
        </w:tc>
        <w:tc>
          <w:tcPr>
            <w:tcW w:w="4975" w:type="dxa"/>
            <w:tcBorders>
              <w:top w:val="single" w:sz="4" w:space="0" w:color="000000"/>
              <w:left w:val="nil"/>
              <w:bottom w:val="single" w:sz="4" w:space="0" w:color="000000"/>
              <w:right w:val="single" w:sz="4" w:space="0" w:color="000000"/>
            </w:tcBorders>
            <w:shd w:val="clear" w:color="auto" w:fill="auto"/>
            <w:vAlign w:val="bottom"/>
          </w:tcPr>
          <w:p w14:paraId="6DD2EDC9" w14:textId="77777777" w:rsidR="008B1979" w:rsidRPr="008B1979" w:rsidRDefault="008B1979" w:rsidP="0021457B">
            <w:pPr>
              <w:spacing w:after="0" w:line="240" w:lineRule="auto"/>
              <w:rPr>
                <w:rFonts w:ascii="Times New Roman" w:hAnsi="Times New Roman" w:cs="Times New Roman"/>
                <w:color w:val="FF0000"/>
              </w:rPr>
            </w:pPr>
            <w:r w:rsidRPr="008B1979">
              <w:rPr>
                <w:rFonts w:ascii="Times New Roman" w:hAnsi="Times New Roman" w:cs="Times New Roman"/>
                <w:color w:val="FF0000"/>
              </w:rPr>
              <w:t> </w:t>
            </w:r>
          </w:p>
        </w:tc>
        <w:tc>
          <w:tcPr>
            <w:tcW w:w="3925" w:type="dxa"/>
            <w:tcBorders>
              <w:top w:val="single" w:sz="4" w:space="0" w:color="000000"/>
              <w:left w:val="nil"/>
              <w:bottom w:val="single" w:sz="4" w:space="0" w:color="000000"/>
              <w:right w:val="single" w:sz="4" w:space="0" w:color="000000"/>
            </w:tcBorders>
            <w:shd w:val="clear" w:color="auto" w:fill="auto"/>
            <w:vAlign w:val="bottom"/>
          </w:tcPr>
          <w:p w14:paraId="4FF92EB5"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31648C9A"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9D08E"/>
            <w:vAlign w:val="bottom"/>
          </w:tcPr>
          <w:p w14:paraId="799C3E8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I.</w:t>
            </w:r>
          </w:p>
        </w:tc>
        <w:tc>
          <w:tcPr>
            <w:tcW w:w="4975" w:type="dxa"/>
            <w:tcBorders>
              <w:top w:val="nil"/>
              <w:left w:val="nil"/>
              <w:bottom w:val="single" w:sz="4" w:space="0" w:color="000000"/>
              <w:right w:val="single" w:sz="4" w:space="0" w:color="000000"/>
            </w:tcBorders>
            <w:shd w:val="clear" w:color="auto" w:fill="A9D08E"/>
            <w:vAlign w:val="bottom"/>
          </w:tcPr>
          <w:p w14:paraId="7A1712F5"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Наружняя</w:t>
            </w:r>
            <w:proofErr w:type="spellEnd"/>
            <w:r w:rsidRPr="008B1979">
              <w:rPr>
                <w:rFonts w:ascii="Times New Roman" w:hAnsi="Times New Roman" w:cs="Times New Roman"/>
              </w:rPr>
              <w:t xml:space="preserve"> вывеска</w:t>
            </w:r>
          </w:p>
        </w:tc>
        <w:tc>
          <w:tcPr>
            <w:tcW w:w="3925" w:type="dxa"/>
            <w:tcBorders>
              <w:top w:val="nil"/>
              <w:left w:val="nil"/>
              <w:bottom w:val="single" w:sz="4" w:space="0" w:color="000000"/>
              <w:right w:val="single" w:sz="4" w:space="0" w:color="000000"/>
            </w:tcBorders>
            <w:shd w:val="clear" w:color="auto" w:fill="auto"/>
            <w:vAlign w:val="bottom"/>
          </w:tcPr>
          <w:p w14:paraId="623F4C72"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7F632A46"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vAlign w:val="bottom"/>
          </w:tcPr>
          <w:p w14:paraId="7972CBF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w:t>
            </w:r>
          </w:p>
        </w:tc>
        <w:tc>
          <w:tcPr>
            <w:tcW w:w="4975" w:type="dxa"/>
            <w:tcBorders>
              <w:top w:val="nil"/>
              <w:left w:val="nil"/>
              <w:bottom w:val="single" w:sz="4" w:space="0" w:color="000000"/>
              <w:right w:val="single" w:sz="4" w:space="0" w:color="000000"/>
            </w:tcBorders>
            <w:shd w:val="clear" w:color="auto" w:fill="auto"/>
            <w:vAlign w:val="bottom"/>
          </w:tcPr>
          <w:p w14:paraId="440751F1"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 xml:space="preserve">Исходник: </w:t>
            </w:r>
            <w:r w:rsidRPr="008B1979">
              <w:rPr>
                <w:rFonts w:ascii="Times New Roman" w:hAnsi="Times New Roman" w:cs="Times New Roman"/>
                <w:b/>
              </w:rPr>
              <w:t>эскиз в векторе</w:t>
            </w:r>
          </w:p>
        </w:tc>
        <w:tc>
          <w:tcPr>
            <w:tcW w:w="3925" w:type="dxa"/>
            <w:tcBorders>
              <w:top w:val="nil"/>
              <w:left w:val="nil"/>
              <w:bottom w:val="single" w:sz="4" w:space="0" w:color="000000"/>
              <w:right w:val="single" w:sz="4" w:space="0" w:color="000000"/>
            </w:tcBorders>
            <w:shd w:val="clear" w:color="auto" w:fill="auto"/>
            <w:vAlign w:val="bottom"/>
          </w:tcPr>
          <w:p w14:paraId="67DF5F9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09930577"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9D9D9"/>
            <w:vAlign w:val="bottom"/>
          </w:tcPr>
          <w:p w14:paraId="1A59BA6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w:t>
            </w:r>
          </w:p>
        </w:tc>
        <w:tc>
          <w:tcPr>
            <w:tcW w:w="4975" w:type="dxa"/>
            <w:tcBorders>
              <w:top w:val="nil"/>
              <w:left w:val="nil"/>
              <w:bottom w:val="single" w:sz="4" w:space="0" w:color="000000"/>
              <w:right w:val="single" w:sz="4" w:space="0" w:color="000000"/>
            </w:tcBorders>
            <w:shd w:val="clear" w:color="auto" w:fill="D9D9D9"/>
            <w:vAlign w:val="bottom"/>
          </w:tcPr>
          <w:p w14:paraId="7F5044A6"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Габариты:</w:t>
            </w:r>
          </w:p>
        </w:tc>
        <w:tc>
          <w:tcPr>
            <w:tcW w:w="3925" w:type="dxa"/>
            <w:tcBorders>
              <w:top w:val="nil"/>
              <w:left w:val="nil"/>
              <w:bottom w:val="single" w:sz="4" w:space="0" w:color="000000"/>
              <w:right w:val="single" w:sz="4" w:space="0" w:color="000000"/>
            </w:tcBorders>
            <w:shd w:val="clear" w:color="auto" w:fill="auto"/>
            <w:vAlign w:val="bottom"/>
          </w:tcPr>
          <w:p w14:paraId="4566889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680х135см, 250х135см</w:t>
            </w:r>
          </w:p>
        </w:tc>
      </w:tr>
      <w:tr w:rsidR="008B1979" w:rsidRPr="008B1979" w14:paraId="6D3B5B3B"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68455C5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2.1.</w:t>
            </w:r>
          </w:p>
        </w:tc>
        <w:tc>
          <w:tcPr>
            <w:tcW w:w="4975" w:type="dxa"/>
            <w:tcBorders>
              <w:top w:val="nil"/>
              <w:left w:val="nil"/>
              <w:bottom w:val="single" w:sz="4" w:space="0" w:color="000000"/>
              <w:right w:val="single" w:sz="4" w:space="0" w:color="000000"/>
            </w:tcBorders>
            <w:shd w:val="clear" w:color="auto" w:fill="auto"/>
            <w:vAlign w:val="bottom"/>
          </w:tcPr>
          <w:p w14:paraId="47F3E1E6"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Длина, мм</w:t>
            </w:r>
          </w:p>
        </w:tc>
        <w:tc>
          <w:tcPr>
            <w:tcW w:w="3925" w:type="dxa"/>
            <w:tcBorders>
              <w:top w:val="nil"/>
              <w:left w:val="nil"/>
              <w:bottom w:val="single" w:sz="4" w:space="0" w:color="000000"/>
              <w:right w:val="single" w:sz="4" w:space="0" w:color="000000"/>
            </w:tcBorders>
            <w:shd w:val="clear" w:color="auto" w:fill="auto"/>
            <w:vAlign w:val="bottom"/>
          </w:tcPr>
          <w:p w14:paraId="722E172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680</w:t>
            </w:r>
          </w:p>
        </w:tc>
      </w:tr>
      <w:tr w:rsidR="008B1979" w:rsidRPr="008B1979" w14:paraId="5A86C2A7"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1927D07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2.2.</w:t>
            </w:r>
          </w:p>
        </w:tc>
        <w:tc>
          <w:tcPr>
            <w:tcW w:w="4975" w:type="dxa"/>
            <w:tcBorders>
              <w:top w:val="nil"/>
              <w:left w:val="nil"/>
              <w:bottom w:val="single" w:sz="4" w:space="0" w:color="000000"/>
              <w:right w:val="single" w:sz="4" w:space="0" w:color="000000"/>
            </w:tcBorders>
            <w:shd w:val="clear" w:color="auto" w:fill="auto"/>
            <w:vAlign w:val="bottom"/>
          </w:tcPr>
          <w:p w14:paraId="2774F33E"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мм.</w:t>
            </w:r>
          </w:p>
        </w:tc>
        <w:tc>
          <w:tcPr>
            <w:tcW w:w="3925" w:type="dxa"/>
            <w:tcBorders>
              <w:top w:val="nil"/>
              <w:left w:val="nil"/>
              <w:bottom w:val="single" w:sz="4" w:space="0" w:color="000000"/>
              <w:right w:val="single" w:sz="4" w:space="0" w:color="000000"/>
            </w:tcBorders>
            <w:shd w:val="clear" w:color="auto" w:fill="auto"/>
            <w:vAlign w:val="bottom"/>
          </w:tcPr>
          <w:p w14:paraId="4CA46A1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135</w:t>
            </w:r>
          </w:p>
        </w:tc>
      </w:tr>
      <w:tr w:rsidR="008B1979" w:rsidRPr="008B1979" w14:paraId="57DA14A3"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7EE679C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2.3.</w:t>
            </w:r>
          </w:p>
        </w:tc>
        <w:tc>
          <w:tcPr>
            <w:tcW w:w="4975" w:type="dxa"/>
            <w:tcBorders>
              <w:top w:val="nil"/>
              <w:left w:val="nil"/>
              <w:bottom w:val="single" w:sz="4" w:space="0" w:color="000000"/>
              <w:right w:val="single" w:sz="4" w:space="0" w:color="000000"/>
            </w:tcBorders>
            <w:shd w:val="clear" w:color="auto" w:fill="auto"/>
            <w:vAlign w:val="bottom"/>
          </w:tcPr>
          <w:p w14:paraId="6AD9A8F8"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Общая ширина (Глубина), мм</w:t>
            </w:r>
          </w:p>
        </w:tc>
        <w:tc>
          <w:tcPr>
            <w:tcW w:w="3925" w:type="dxa"/>
            <w:tcBorders>
              <w:top w:val="nil"/>
              <w:left w:val="nil"/>
              <w:bottom w:val="single" w:sz="4" w:space="0" w:color="000000"/>
              <w:right w:val="single" w:sz="4" w:space="0" w:color="000000"/>
            </w:tcBorders>
            <w:shd w:val="clear" w:color="auto" w:fill="auto"/>
            <w:vAlign w:val="bottom"/>
          </w:tcPr>
          <w:p w14:paraId="3B34136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Не менее 100мм</w:t>
            </w:r>
          </w:p>
        </w:tc>
      </w:tr>
      <w:tr w:rsidR="008B1979" w:rsidRPr="008B1979" w14:paraId="4146B4F0" w14:textId="77777777" w:rsidTr="008B1979">
        <w:trPr>
          <w:trHeight w:val="888"/>
        </w:trPr>
        <w:tc>
          <w:tcPr>
            <w:tcW w:w="618" w:type="dxa"/>
            <w:tcBorders>
              <w:top w:val="nil"/>
              <w:left w:val="single" w:sz="4" w:space="0" w:color="000000"/>
              <w:bottom w:val="single" w:sz="4" w:space="0" w:color="000000"/>
              <w:right w:val="single" w:sz="4" w:space="0" w:color="000000"/>
            </w:tcBorders>
            <w:shd w:val="clear" w:color="auto" w:fill="auto"/>
            <w:vAlign w:val="bottom"/>
          </w:tcPr>
          <w:p w14:paraId="64569B7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lastRenderedPageBreak/>
              <w:t>2.4.</w:t>
            </w:r>
          </w:p>
        </w:tc>
        <w:tc>
          <w:tcPr>
            <w:tcW w:w="4975" w:type="dxa"/>
            <w:tcBorders>
              <w:top w:val="nil"/>
              <w:left w:val="nil"/>
              <w:bottom w:val="single" w:sz="4" w:space="0" w:color="000000"/>
              <w:right w:val="single" w:sz="4" w:space="0" w:color="000000"/>
            </w:tcBorders>
            <w:shd w:val="clear" w:color="auto" w:fill="auto"/>
            <w:vAlign w:val="bottom"/>
          </w:tcPr>
          <w:p w14:paraId="6996ED6F"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925" w:type="dxa"/>
            <w:tcBorders>
              <w:top w:val="nil"/>
              <w:left w:val="nil"/>
              <w:bottom w:val="single" w:sz="4" w:space="0" w:color="000000"/>
              <w:right w:val="single" w:sz="4" w:space="0" w:color="000000"/>
            </w:tcBorders>
            <w:shd w:val="clear" w:color="auto" w:fill="auto"/>
            <w:vAlign w:val="bottom"/>
          </w:tcPr>
          <w:p w14:paraId="5E1FA6E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ЛОГО – 113см, b – 73.5см, е – 51см, м – 19см</w:t>
            </w:r>
          </w:p>
          <w:p w14:paraId="7F537F4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ЛОГО – 103см, Ф -30см, м -15см</w:t>
            </w:r>
          </w:p>
        </w:tc>
      </w:tr>
      <w:tr w:rsidR="008B1979" w:rsidRPr="008B1979" w14:paraId="2B57053D"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D0CECE"/>
            <w:vAlign w:val="bottom"/>
          </w:tcPr>
          <w:p w14:paraId="509835A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3. </w:t>
            </w:r>
          </w:p>
        </w:tc>
        <w:tc>
          <w:tcPr>
            <w:tcW w:w="4975" w:type="dxa"/>
            <w:tcBorders>
              <w:top w:val="nil"/>
              <w:left w:val="nil"/>
              <w:bottom w:val="single" w:sz="4" w:space="0" w:color="000000"/>
              <w:right w:val="single" w:sz="4" w:space="0" w:color="000000"/>
            </w:tcBorders>
            <w:shd w:val="clear" w:color="auto" w:fill="D0CECE"/>
            <w:vAlign w:val="bottom"/>
          </w:tcPr>
          <w:p w14:paraId="7A4E1E2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Цвет вывески/</w:t>
            </w:r>
            <w:proofErr w:type="gramStart"/>
            <w:r w:rsidRPr="008B1979">
              <w:rPr>
                <w:rFonts w:ascii="Times New Roman" w:hAnsi="Times New Roman" w:cs="Times New Roman"/>
              </w:rPr>
              <w:t>букв.(</w:t>
            </w:r>
            <w:proofErr w:type="gramEnd"/>
            <w:r w:rsidRPr="008B1979">
              <w:rPr>
                <w:rFonts w:ascii="Times New Roman" w:hAnsi="Times New Roman" w:cs="Times New Roman"/>
                <w:i/>
              </w:rPr>
              <w:t>пример, цвет букв лицо-белое, бока-желтые, основа - синяя</w:t>
            </w:r>
            <w:r w:rsidRPr="008B1979">
              <w:rPr>
                <w:rFonts w:ascii="Times New Roman" w:hAnsi="Times New Roman" w:cs="Times New Roman"/>
              </w:rPr>
              <w:t>)</w:t>
            </w:r>
          </w:p>
        </w:tc>
        <w:tc>
          <w:tcPr>
            <w:tcW w:w="3925" w:type="dxa"/>
            <w:tcBorders>
              <w:top w:val="nil"/>
              <w:left w:val="nil"/>
              <w:bottom w:val="single" w:sz="4" w:space="0" w:color="000000"/>
              <w:right w:val="single" w:sz="4" w:space="0" w:color="000000"/>
            </w:tcBorders>
            <w:shd w:val="clear" w:color="auto" w:fill="auto"/>
            <w:vAlign w:val="bottom"/>
          </w:tcPr>
          <w:p w14:paraId="21E8A97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Основа композитная панель коричневого цвета</w:t>
            </w:r>
          </w:p>
          <w:p w14:paraId="75BB3E6E"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цвет букв белый + интерьерная печать на </w:t>
            </w:r>
            <w:proofErr w:type="spellStart"/>
            <w:r w:rsidRPr="008B1979">
              <w:rPr>
                <w:rFonts w:ascii="Times New Roman" w:hAnsi="Times New Roman" w:cs="Times New Roman"/>
              </w:rPr>
              <w:t>транслюцентной</w:t>
            </w:r>
            <w:proofErr w:type="spellEnd"/>
            <w:r w:rsidRPr="008B1979">
              <w:rPr>
                <w:rFonts w:ascii="Times New Roman" w:hAnsi="Times New Roman" w:cs="Times New Roman"/>
              </w:rPr>
              <w:t xml:space="preserve"> пленке с защитной </w:t>
            </w:r>
            <w:proofErr w:type="spellStart"/>
            <w:r w:rsidRPr="008B1979">
              <w:rPr>
                <w:rFonts w:ascii="Times New Roman" w:hAnsi="Times New Roman" w:cs="Times New Roman"/>
              </w:rPr>
              <w:t>ламинацией</w:t>
            </w:r>
            <w:proofErr w:type="spellEnd"/>
            <w:r w:rsidRPr="008B1979">
              <w:rPr>
                <w:rFonts w:ascii="Times New Roman" w:hAnsi="Times New Roman" w:cs="Times New Roman"/>
              </w:rPr>
              <w:t xml:space="preserve"> </w:t>
            </w:r>
            <w:proofErr w:type="gramStart"/>
            <w:r w:rsidRPr="008B1979">
              <w:rPr>
                <w:rFonts w:ascii="Times New Roman" w:hAnsi="Times New Roman" w:cs="Times New Roman"/>
              </w:rPr>
              <w:t>от</w:t>
            </w:r>
            <w:proofErr w:type="gramEnd"/>
            <w:r w:rsidRPr="008B1979">
              <w:rPr>
                <w:rFonts w:ascii="Times New Roman" w:hAnsi="Times New Roman" w:cs="Times New Roman"/>
              </w:rPr>
              <w:t xml:space="preserve"> Уф лучей</w:t>
            </w:r>
          </w:p>
        </w:tc>
      </w:tr>
      <w:tr w:rsidR="008B1979" w:rsidRPr="008B1979" w14:paraId="5E3E771D"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D0CECE"/>
            <w:vAlign w:val="bottom"/>
          </w:tcPr>
          <w:p w14:paraId="4470B1A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4.</w:t>
            </w:r>
          </w:p>
        </w:tc>
        <w:tc>
          <w:tcPr>
            <w:tcW w:w="4975" w:type="dxa"/>
            <w:tcBorders>
              <w:top w:val="nil"/>
              <w:left w:val="nil"/>
              <w:bottom w:val="single" w:sz="4" w:space="0" w:color="000000"/>
              <w:right w:val="single" w:sz="4" w:space="0" w:color="000000"/>
            </w:tcBorders>
            <w:shd w:val="clear" w:color="auto" w:fill="D0CECE"/>
            <w:vAlign w:val="bottom"/>
          </w:tcPr>
          <w:p w14:paraId="325B375E" w14:textId="77777777" w:rsidR="008B1979" w:rsidRPr="008B1979" w:rsidRDefault="008B1979" w:rsidP="0021457B">
            <w:pPr>
              <w:spacing w:after="0" w:line="240" w:lineRule="auto"/>
              <w:rPr>
                <w:rFonts w:ascii="Times New Roman" w:hAnsi="Times New Roman" w:cs="Times New Roman"/>
              </w:rPr>
            </w:pPr>
            <w:proofErr w:type="gramStart"/>
            <w:r w:rsidRPr="008B1979">
              <w:rPr>
                <w:rFonts w:ascii="Times New Roman" w:hAnsi="Times New Roman" w:cs="Times New Roman"/>
              </w:rPr>
              <w:t>Каркас  для</w:t>
            </w:r>
            <w:proofErr w:type="gramEnd"/>
            <w:r w:rsidRPr="008B1979">
              <w:rPr>
                <w:rFonts w:ascii="Times New Roman" w:hAnsi="Times New Roman" w:cs="Times New Roman"/>
              </w:rPr>
              <w:t xml:space="preserve"> вывески (</w:t>
            </w:r>
            <w:r w:rsidRPr="008B1979">
              <w:rPr>
                <w:rFonts w:ascii="Times New Roman" w:hAnsi="Times New Roman" w:cs="Times New Roman"/>
                <w:i/>
              </w:rPr>
              <w:t xml:space="preserve">пример, труба профильная, 20*20*1,5, </w:t>
            </w:r>
            <w:proofErr w:type="spellStart"/>
            <w:r w:rsidRPr="008B1979">
              <w:rPr>
                <w:rFonts w:ascii="Times New Roman" w:hAnsi="Times New Roman" w:cs="Times New Roman"/>
                <w:i/>
              </w:rPr>
              <w:t>окрашеная</w:t>
            </w:r>
            <w:proofErr w:type="spellEnd"/>
            <w:r w:rsidRPr="008B1979">
              <w:rPr>
                <w:rFonts w:ascii="Times New Roman" w:hAnsi="Times New Roman" w:cs="Times New Roman"/>
              </w:rPr>
              <w:t>)</w:t>
            </w:r>
          </w:p>
        </w:tc>
        <w:tc>
          <w:tcPr>
            <w:tcW w:w="3925" w:type="dxa"/>
            <w:tcBorders>
              <w:top w:val="nil"/>
              <w:left w:val="nil"/>
              <w:bottom w:val="single" w:sz="4" w:space="0" w:color="000000"/>
              <w:right w:val="single" w:sz="4" w:space="0" w:color="000000"/>
            </w:tcBorders>
            <w:shd w:val="clear" w:color="auto" w:fill="auto"/>
            <w:vAlign w:val="bottom"/>
          </w:tcPr>
          <w:p w14:paraId="7067EEB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Каркас из трубы </w:t>
            </w:r>
            <w:proofErr w:type="gramStart"/>
            <w:r w:rsidRPr="008B1979">
              <w:rPr>
                <w:rFonts w:ascii="Times New Roman" w:hAnsi="Times New Roman" w:cs="Times New Roman"/>
              </w:rPr>
              <w:t>профильной  20</w:t>
            </w:r>
            <w:proofErr w:type="gramEnd"/>
            <w:r w:rsidRPr="008B1979">
              <w:rPr>
                <w:rFonts w:ascii="Times New Roman" w:hAnsi="Times New Roman" w:cs="Times New Roman"/>
              </w:rPr>
              <w:t>х20х2мм</w:t>
            </w:r>
          </w:p>
        </w:tc>
      </w:tr>
      <w:tr w:rsidR="008B1979" w:rsidRPr="008B1979" w14:paraId="57115E8C"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1D6C850E"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w:t>
            </w:r>
          </w:p>
        </w:tc>
        <w:tc>
          <w:tcPr>
            <w:tcW w:w="4975" w:type="dxa"/>
            <w:tcBorders>
              <w:top w:val="nil"/>
              <w:left w:val="nil"/>
              <w:bottom w:val="single" w:sz="4" w:space="0" w:color="000000"/>
              <w:right w:val="single" w:sz="4" w:space="0" w:color="000000"/>
            </w:tcBorders>
            <w:shd w:val="clear" w:color="auto" w:fill="auto"/>
            <w:vAlign w:val="bottom"/>
          </w:tcPr>
          <w:p w14:paraId="673924AE" w14:textId="77777777" w:rsidR="008B1979" w:rsidRPr="008B1979" w:rsidRDefault="008B1979" w:rsidP="0021457B">
            <w:pPr>
              <w:spacing w:after="0" w:line="240" w:lineRule="auto"/>
              <w:rPr>
                <w:rFonts w:ascii="Times New Roman" w:hAnsi="Times New Roman" w:cs="Times New Roman"/>
                <w:i/>
              </w:rPr>
            </w:pPr>
            <w:r w:rsidRPr="008B1979">
              <w:rPr>
                <w:rFonts w:ascii="Times New Roman" w:hAnsi="Times New Roman" w:cs="Times New Roman"/>
                <w:i/>
              </w:rPr>
              <w:t> </w:t>
            </w:r>
          </w:p>
        </w:tc>
        <w:tc>
          <w:tcPr>
            <w:tcW w:w="3925" w:type="dxa"/>
            <w:tcBorders>
              <w:top w:val="nil"/>
              <w:left w:val="nil"/>
              <w:bottom w:val="single" w:sz="4" w:space="0" w:color="000000"/>
              <w:right w:val="single" w:sz="4" w:space="0" w:color="000000"/>
            </w:tcBorders>
            <w:shd w:val="clear" w:color="auto" w:fill="auto"/>
            <w:vAlign w:val="bottom"/>
          </w:tcPr>
          <w:p w14:paraId="164102B4"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70EF39FB"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9D9D9"/>
            <w:vAlign w:val="bottom"/>
          </w:tcPr>
          <w:p w14:paraId="506512A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w:t>
            </w:r>
          </w:p>
        </w:tc>
        <w:tc>
          <w:tcPr>
            <w:tcW w:w="4975" w:type="dxa"/>
            <w:tcBorders>
              <w:top w:val="nil"/>
              <w:left w:val="nil"/>
              <w:bottom w:val="single" w:sz="4" w:space="0" w:color="000000"/>
              <w:right w:val="single" w:sz="4" w:space="0" w:color="000000"/>
            </w:tcBorders>
            <w:shd w:val="clear" w:color="auto" w:fill="D9D9D9"/>
            <w:vAlign w:val="bottom"/>
          </w:tcPr>
          <w:p w14:paraId="508A4D5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Место размещения</w:t>
            </w:r>
          </w:p>
        </w:tc>
        <w:tc>
          <w:tcPr>
            <w:tcW w:w="3925" w:type="dxa"/>
            <w:tcBorders>
              <w:top w:val="nil"/>
              <w:left w:val="nil"/>
              <w:bottom w:val="single" w:sz="4" w:space="0" w:color="000000"/>
              <w:right w:val="single" w:sz="4" w:space="0" w:color="000000"/>
            </w:tcBorders>
            <w:shd w:val="clear" w:color="auto" w:fill="auto"/>
            <w:vAlign w:val="bottom"/>
          </w:tcPr>
          <w:p w14:paraId="64C4E76D"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61F48C5F"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249035E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5.1.</w:t>
            </w:r>
          </w:p>
        </w:tc>
        <w:tc>
          <w:tcPr>
            <w:tcW w:w="4975" w:type="dxa"/>
            <w:tcBorders>
              <w:top w:val="nil"/>
              <w:left w:val="nil"/>
              <w:bottom w:val="single" w:sz="4" w:space="0" w:color="000000"/>
              <w:right w:val="single" w:sz="4" w:space="0" w:color="000000"/>
            </w:tcBorders>
            <w:shd w:val="clear" w:color="auto" w:fill="auto"/>
            <w:vAlign w:val="bottom"/>
          </w:tcPr>
          <w:p w14:paraId="4B7122DB"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Адрес</w:t>
            </w:r>
          </w:p>
        </w:tc>
        <w:tc>
          <w:tcPr>
            <w:tcW w:w="3925" w:type="dxa"/>
            <w:tcBorders>
              <w:top w:val="nil"/>
              <w:left w:val="nil"/>
              <w:bottom w:val="single" w:sz="4" w:space="0" w:color="000000"/>
              <w:right w:val="single" w:sz="4" w:space="0" w:color="000000"/>
            </w:tcBorders>
            <w:shd w:val="clear" w:color="auto" w:fill="auto"/>
            <w:vAlign w:val="bottom"/>
          </w:tcPr>
          <w:p w14:paraId="4E530506" w14:textId="77777777" w:rsidR="008B1979" w:rsidRPr="008B1979" w:rsidRDefault="008B1979" w:rsidP="0021457B">
            <w:pPr>
              <w:spacing w:after="0" w:line="240" w:lineRule="auto"/>
              <w:jc w:val="center"/>
              <w:rPr>
                <w:rFonts w:ascii="Times New Roman" w:hAnsi="Times New Roman" w:cs="Times New Roman"/>
                <w:highlight w:val="yellow"/>
              </w:rPr>
            </w:pPr>
            <w:r w:rsidRPr="008B1979">
              <w:rPr>
                <w:rFonts w:ascii="Times New Roman" w:hAnsi="Times New Roman" w:cs="Times New Roman"/>
              </w:rPr>
              <w:t xml:space="preserve">Тункинский район, </w:t>
            </w:r>
            <w:proofErr w:type="spellStart"/>
            <w:r w:rsidRPr="008B1979">
              <w:rPr>
                <w:rFonts w:ascii="Times New Roman" w:hAnsi="Times New Roman" w:cs="Times New Roman"/>
              </w:rPr>
              <w:t>с.Аршан</w:t>
            </w:r>
            <w:proofErr w:type="spellEnd"/>
            <w:r w:rsidRPr="008B1979">
              <w:rPr>
                <w:rFonts w:ascii="Times New Roman" w:hAnsi="Times New Roman" w:cs="Times New Roman"/>
              </w:rPr>
              <w:t>, Трактовая, 2</w:t>
            </w:r>
          </w:p>
        </w:tc>
      </w:tr>
      <w:tr w:rsidR="008B1979" w:rsidRPr="008B1979" w14:paraId="7F866DC5"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vAlign w:val="bottom"/>
          </w:tcPr>
          <w:p w14:paraId="7DBA068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5.2.</w:t>
            </w:r>
          </w:p>
        </w:tc>
        <w:tc>
          <w:tcPr>
            <w:tcW w:w="4975" w:type="dxa"/>
            <w:tcBorders>
              <w:top w:val="nil"/>
              <w:left w:val="nil"/>
              <w:bottom w:val="single" w:sz="4" w:space="0" w:color="000000"/>
              <w:right w:val="single" w:sz="4" w:space="0" w:color="000000"/>
            </w:tcBorders>
            <w:shd w:val="clear" w:color="auto" w:fill="auto"/>
            <w:vAlign w:val="bottom"/>
          </w:tcPr>
          <w:p w14:paraId="64987594"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Расстояние от г. Улан-Удэ до объекта монтажа (</w:t>
            </w:r>
            <w:r w:rsidRPr="008B1979">
              <w:rPr>
                <w:rFonts w:ascii="Times New Roman" w:hAnsi="Times New Roman" w:cs="Times New Roman"/>
                <w:i/>
              </w:rPr>
              <w:t>например, Бичура - 250 км</w:t>
            </w:r>
            <w:r w:rsidRPr="008B1979">
              <w:rPr>
                <w:rFonts w:ascii="Times New Roman" w:hAnsi="Times New Roman" w:cs="Times New Roman"/>
              </w:rPr>
              <w:t>.)</w:t>
            </w:r>
          </w:p>
        </w:tc>
        <w:tc>
          <w:tcPr>
            <w:tcW w:w="3925" w:type="dxa"/>
            <w:tcBorders>
              <w:top w:val="nil"/>
              <w:left w:val="nil"/>
              <w:bottom w:val="single" w:sz="4" w:space="0" w:color="000000"/>
              <w:right w:val="single" w:sz="4" w:space="0" w:color="000000"/>
            </w:tcBorders>
            <w:shd w:val="clear" w:color="auto" w:fill="auto"/>
            <w:vAlign w:val="bottom"/>
          </w:tcPr>
          <w:p w14:paraId="47E38C3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475 км в одну сторону</w:t>
            </w:r>
          </w:p>
        </w:tc>
      </w:tr>
      <w:tr w:rsidR="008B1979" w:rsidRPr="008B1979" w14:paraId="392035E7" w14:textId="77777777" w:rsidTr="008B1979">
        <w:trPr>
          <w:trHeight w:val="649"/>
        </w:trPr>
        <w:tc>
          <w:tcPr>
            <w:tcW w:w="618" w:type="dxa"/>
            <w:tcBorders>
              <w:top w:val="nil"/>
              <w:left w:val="single" w:sz="4" w:space="0" w:color="000000"/>
              <w:bottom w:val="single" w:sz="4" w:space="0" w:color="000000"/>
              <w:right w:val="single" w:sz="4" w:space="0" w:color="000000"/>
            </w:tcBorders>
            <w:shd w:val="clear" w:color="auto" w:fill="D0CECE"/>
            <w:vAlign w:val="bottom"/>
          </w:tcPr>
          <w:p w14:paraId="632E185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w:t>
            </w:r>
          </w:p>
        </w:tc>
        <w:tc>
          <w:tcPr>
            <w:tcW w:w="4975" w:type="dxa"/>
            <w:tcBorders>
              <w:top w:val="nil"/>
              <w:left w:val="nil"/>
              <w:bottom w:val="single" w:sz="4" w:space="0" w:color="000000"/>
              <w:right w:val="single" w:sz="4" w:space="0" w:color="000000"/>
            </w:tcBorders>
            <w:shd w:val="clear" w:color="auto" w:fill="D0CECE"/>
            <w:vAlign w:val="bottom"/>
          </w:tcPr>
          <w:p w14:paraId="7A68086F"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 xml:space="preserve">Место крепежа </w:t>
            </w:r>
            <w:proofErr w:type="gramStart"/>
            <w:r w:rsidRPr="008B1979">
              <w:rPr>
                <w:rFonts w:ascii="Times New Roman" w:hAnsi="Times New Roman" w:cs="Times New Roman"/>
              </w:rPr>
              <w:t>( материал</w:t>
            </w:r>
            <w:proofErr w:type="gramEnd"/>
            <w:r w:rsidRPr="008B1979">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925" w:type="dxa"/>
            <w:tcBorders>
              <w:top w:val="nil"/>
              <w:left w:val="nil"/>
              <w:bottom w:val="single" w:sz="4" w:space="0" w:color="000000"/>
              <w:right w:val="single" w:sz="4" w:space="0" w:color="000000"/>
            </w:tcBorders>
            <w:shd w:val="clear" w:color="auto" w:fill="auto"/>
            <w:vAlign w:val="bottom"/>
          </w:tcPr>
          <w:p w14:paraId="041873D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На фасад здания</w:t>
            </w:r>
          </w:p>
        </w:tc>
      </w:tr>
      <w:tr w:rsidR="008B1979" w:rsidRPr="008B1979" w14:paraId="6B882755"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vAlign w:val="bottom"/>
          </w:tcPr>
          <w:p w14:paraId="23C0A70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7. </w:t>
            </w:r>
          </w:p>
        </w:tc>
        <w:tc>
          <w:tcPr>
            <w:tcW w:w="4975" w:type="dxa"/>
            <w:tcBorders>
              <w:top w:val="nil"/>
              <w:left w:val="nil"/>
              <w:bottom w:val="single" w:sz="4" w:space="0" w:color="000000"/>
              <w:right w:val="single" w:sz="4" w:space="0" w:color="000000"/>
            </w:tcBorders>
            <w:shd w:val="clear" w:color="auto" w:fill="auto"/>
            <w:vAlign w:val="bottom"/>
          </w:tcPr>
          <w:p w14:paraId="30D37AC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от уровня земли до низа вывески, м.</w:t>
            </w:r>
          </w:p>
        </w:tc>
        <w:tc>
          <w:tcPr>
            <w:tcW w:w="3925" w:type="dxa"/>
            <w:tcBorders>
              <w:top w:val="nil"/>
              <w:left w:val="nil"/>
              <w:bottom w:val="single" w:sz="4" w:space="0" w:color="000000"/>
              <w:right w:val="single" w:sz="4" w:space="0" w:color="000000"/>
            </w:tcBorders>
            <w:shd w:val="clear" w:color="auto" w:fill="auto"/>
            <w:vAlign w:val="bottom"/>
          </w:tcPr>
          <w:p w14:paraId="3C1ACF1C"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Не более 5м</w:t>
            </w:r>
          </w:p>
        </w:tc>
      </w:tr>
      <w:tr w:rsidR="008B1979" w:rsidRPr="008B1979" w14:paraId="13CCF054"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0CECE"/>
            <w:vAlign w:val="bottom"/>
          </w:tcPr>
          <w:p w14:paraId="6159D0A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w:t>
            </w:r>
          </w:p>
        </w:tc>
        <w:tc>
          <w:tcPr>
            <w:tcW w:w="4975" w:type="dxa"/>
            <w:tcBorders>
              <w:top w:val="nil"/>
              <w:left w:val="nil"/>
              <w:bottom w:val="single" w:sz="4" w:space="0" w:color="000000"/>
              <w:right w:val="single" w:sz="4" w:space="0" w:color="000000"/>
            </w:tcBorders>
            <w:shd w:val="clear" w:color="auto" w:fill="D0CECE"/>
            <w:vAlign w:val="bottom"/>
          </w:tcPr>
          <w:p w14:paraId="4DA587EE"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w:t>
            </w:r>
          </w:p>
        </w:tc>
        <w:tc>
          <w:tcPr>
            <w:tcW w:w="3925" w:type="dxa"/>
            <w:tcBorders>
              <w:top w:val="nil"/>
              <w:left w:val="nil"/>
              <w:bottom w:val="single" w:sz="4" w:space="0" w:color="000000"/>
              <w:right w:val="single" w:sz="4" w:space="0" w:color="000000"/>
            </w:tcBorders>
            <w:shd w:val="clear" w:color="auto" w:fill="auto"/>
            <w:vAlign w:val="bottom"/>
          </w:tcPr>
          <w:p w14:paraId="625C8E53"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2C6DC582"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382C88C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8.1.</w:t>
            </w:r>
          </w:p>
        </w:tc>
        <w:tc>
          <w:tcPr>
            <w:tcW w:w="4975" w:type="dxa"/>
            <w:tcBorders>
              <w:top w:val="nil"/>
              <w:left w:val="nil"/>
              <w:bottom w:val="single" w:sz="4" w:space="0" w:color="000000"/>
              <w:right w:val="single" w:sz="4" w:space="0" w:color="000000"/>
            </w:tcBorders>
            <w:shd w:val="clear" w:color="auto" w:fill="auto"/>
            <w:vAlign w:val="bottom"/>
          </w:tcPr>
          <w:p w14:paraId="1F871D78"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 xml:space="preserve"> "день"</w:t>
            </w:r>
          </w:p>
        </w:tc>
        <w:tc>
          <w:tcPr>
            <w:tcW w:w="3925" w:type="dxa"/>
            <w:tcBorders>
              <w:top w:val="nil"/>
              <w:left w:val="nil"/>
              <w:bottom w:val="single" w:sz="4" w:space="0" w:color="000000"/>
              <w:right w:val="single" w:sz="4" w:space="0" w:color="000000"/>
            </w:tcBorders>
            <w:shd w:val="clear" w:color="auto" w:fill="auto"/>
            <w:vAlign w:val="bottom"/>
          </w:tcPr>
          <w:p w14:paraId="1D8257C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1F4BA318"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0A3ED4C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8.2.</w:t>
            </w:r>
          </w:p>
        </w:tc>
        <w:tc>
          <w:tcPr>
            <w:tcW w:w="4975" w:type="dxa"/>
            <w:tcBorders>
              <w:top w:val="nil"/>
              <w:left w:val="nil"/>
              <w:bottom w:val="single" w:sz="4" w:space="0" w:color="000000"/>
              <w:right w:val="single" w:sz="4" w:space="0" w:color="000000"/>
            </w:tcBorders>
            <w:shd w:val="clear" w:color="auto" w:fill="auto"/>
            <w:vAlign w:val="bottom"/>
          </w:tcPr>
          <w:p w14:paraId="2774E9B9"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 xml:space="preserve"> "ночь"</w:t>
            </w:r>
          </w:p>
        </w:tc>
        <w:tc>
          <w:tcPr>
            <w:tcW w:w="3925" w:type="dxa"/>
            <w:tcBorders>
              <w:top w:val="nil"/>
              <w:left w:val="nil"/>
              <w:bottom w:val="single" w:sz="4" w:space="0" w:color="000000"/>
              <w:right w:val="single" w:sz="4" w:space="0" w:color="000000"/>
            </w:tcBorders>
            <w:shd w:val="clear" w:color="auto" w:fill="auto"/>
            <w:vAlign w:val="bottom"/>
          </w:tcPr>
          <w:p w14:paraId="4B37307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20734291" w14:textId="77777777" w:rsidTr="008B1979">
        <w:trPr>
          <w:trHeight w:val="717"/>
        </w:trPr>
        <w:tc>
          <w:tcPr>
            <w:tcW w:w="618" w:type="dxa"/>
            <w:tcBorders>
              <w:top w:val="nil"/>
              <w:left w:val="single" w:sz="4" w:space="0" w:color="000000"/>
              <w:bottom w:val="single" w:sz="4" w:space="0" w:color="000000"/>
              <w:right w:val="single" w:sz="4" w:space="0" w:color="000000"/>
            </w:tcBorders>
            <w:shd w:val="clear" w:color="auto" w:fill="D0CECE"/>
            <w:vAlign w:val="bottom"/>
          </w:tcPr>
          <w:p w14:paraId="33BCA35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9. </w:t>
            </w:r>
          </w:p>
        </w:tc>
        <w:tc>
          <w:tcPr>
            <w:tcW w:w="4975" w:type="dxa"/>
            <w:tcBorders>
              <w:top w:val="nil"/>
              <w:left w:val="nil"/>
              <w:bottom w:val="single" w:sz="4" w:space="0" w:color="000000"/>
              <w:right w:val="single" w:sz="4" w:space="0" w:color="000000"/>
            </w:tcBorders>
            <w:shd w:val="clear" w:color="auto" w:fill="D0CECE"/>
            <w:vAlign w:val="bottom"/>
          </w:tcPr>
          <w:p w14:paraId="66D30F5A"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Расстояние до точки подключения на 220 Вт.</w:t>
            </w:r>
            <w:r w:rsidRPr="008B1979">
              <w:rPr>
                <w:rFonts w:ascii="Times New Roman" w:hAnsi="Times New Roman" w:cs="Times New Roman"/>
                <w:b/>
              </w:rPr>
              <w:t xml:space="preserve"> - </w:t>
            </w:r>
            <w:r w:rsidRPr="008B1979">
              <w:rPr>
                <w:rFonts w:ascii="Times New Roman" w:hAnsi="Times New Roman" w:cs="Times New Roman"/>
                <w:b/>
              </w:rPr>
              <w:br/>
              <w:t>(Получатель услуги самостоятельно проводит кабель)</w:t>
            </w:r>
          </w:p>
        </w:tc>
        <w:tc>
          <w:tcPr>
            <w:tcW w:w="3925" w:type="dxa"/>
            <w:tcBorders>
              <w:top w:val="nil"/>
              <w:left w:val="nil"/>
              <w:bottom w:val="single" w:sz="4" w:space="0" w:color="000000"/>
              <w:right w:val="single" w:sz="4" w:space="0" w:color="000000"/>
            </w:tcBorders>
            <w:shd w:val="clear" w:color="auto" w:fill="auto"/>
            <w:vAlign w:val="bottom"/>
          </w:tcPr>
          <w:p w14:paraId="4A00EC3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292831FC"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0CECE"/>
            <w:vAlign w:val="bottom"/>
          </w:tcPr>
          <w:p w14:paraId="00CD71D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10</w:t>
            </w:r>
          </w:p>
        </w:tc>
        <w:tc>
          <w:tcPr>
            <w:tcW w:w="4975" w:type="dxa"/>
            <w:tcBorders>
              <w:top w:val="nil"/>
              <w:left w:val="nil"/>
              <w:bottom w:val="single" w:sz="4" w:space="0" w:color="000000"/>
              <w:right w:val="single" w:sz="4" w:space="0" w:color="000000"/>
            </w:tcBorders>
            <w:shd w:val="clear" w:color="auto" w:fill="D0CECE"/>
            <w:vAlign w:val="bottom"/>
          </w:tcPr>
          <w:p w14:paraId="64944128"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Наличие скрытых каркасов, пустотелых стен</w:t>
            </w:r>
          </w:p>
        </w:tc>
        <w:tc>
          <w:tcPr>
            <w:tcW w:w="3925" w:type="dxa"/>
            <w:tcBorders>
              <w:top w:val="nil"/>
              <w:left w:val="nil"/>
              <w:bottom w:val="single" w:sz="4" w:space="0" w:color="000000"/>
              <w:right w:val="single" w:sz="4" w:space="0" w:color="000000"/>
            </w:tcBorders>
            <w:shd w:val="clear" w:color="auto" w:fill="auto"/>
            <w:vAlign w:val="bottom"/>
          </w:tcPr>
          <w:p w14:paraId="26947A65"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69749C24"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9D9D9"/>
            <w:vAlign w:val="bottom"/>
          </w:tcPr>
          <w:p w14:paraId="06125A5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11. </w:t>
            </w:r>
          </w:p>
        </w:tc>
        <w:tc>
          <w:tcPr>
            <w:tcW w:w="4975" w:type="dxa"/>
            <w:tcBorders>
              <w:top w:val="nil"/>
              <w:left w:val="nil"/>
              <w:bottom w:val="single" w:sz="4" w:space="0" w:color="000000"/>
              <w:right w:val="single" w:sz="4" w:space="0" w:color="000000"/>
            </w:tcBorders>
            <w:shd w:val="clear" w:color="auto" w:fill="D9D9D9"/>
            <w:vAlign w:val="bottom"/>
          </w:tcPr>
          <w:p w14:paraId="09210551"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Тип вывески</w:t>
            </w:r>
          </w:p>
        </w:tc>
        <w:tc>
          <w:tcPr>
            <w:tcW w:w="3925" w:type="dxa"/>
            <w:tcBorders>
              <w:top w:val="nil"/>
              <w:left w:val="nil"/>
              <w:bottom w:val="single" w:sz="4" w:space="0" w:color="000000"/>
              <w:right w:val="single" w:sz="4" w:space="0" w:color="000000"/>
            </w:tcBorders>
            <w:shd w:val="clear" w:color="auto" w:fill="auto"/>
            <w:vAlign w:val="bottom"/>
          </w:tcPr>
          <w:p w14:paraId="52D5A70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55ACE70F"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3996F58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11.1.</w:t>
            </w:r>
          </w:p>
        </w:tc>
        <w:tc>
          <w:tcPr>
            <w:tcW w:w="4975" w:type="dxa"/>
            <w:tcBorders>
              <w:top w:val="nil"/>
              <w:left w:val="nil"/>
              <w:bottom w:val="single" w:sz="4" w:space="0" w:color="000000"/>
              <w:right w:val="single" w:sz="4" w:space="0" w:color="000000"/>
            </w:tcBorders>
            <w:shd w:val="clear" w:color="auto" w:fill="auto"/>
            <w:vAlign w:val="bottom"/>
          </w:tcPr>
          <w:p w14:paraId="6F5738A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световые буквы на каркасе</w:t>
            </w:r>
          </w:p>
        </w:tc>
        <w:tc>
          <w:tcPr>
            <w:tcW w:w="3925" w:type="dxa"/>
            <w:tcBorders>
              <w:top w:val="nil"/>
              <w:left w:val="nil"/>
              <w:bottom w:val="single" w:sz="4" w:space="0" w:color="000000"/>
              <w:right w:val="single" w:sz="4" w:space="0" w:color="000000"/>
            </w:tcBorders>
            <w:shd w:val="clear" w:color="auto" w:fill="auto"/>
            <w:vAlign w:val="bottom"/>
          </w:tcPr>
          <w:p w14:paraId="00263AD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1C722525"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6528FBD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11.2.</w:t>
            </w:r>
          </w:p>
        </w:tc>
        <w:tc>
          <w:tcPr>
            <w:tcW w:w="4975" w:type="dxa"/>
            <w:tcBorders>
              <w:top w:val="nil"/>
              <w:left w:val="nil"/>
              <w:bottom w:val="single" w:sz="4" w:space="0" w:color="000000"/>
              <w:right w:val="single" w:sz="4" w:space="0" w:color="000000"/>
            </w:tcBorders>
            <w:shd w:val="clear" w:color="auto" w:fill="auto"/>
            <w:vAlign w:val="bottom"/>
          </w:tcPr>
          <w:p w14:paraId="7051998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световые буквы на подложке</w:t>
            </w:r>
          </w:p>
        </w:tc>
        <w:tc>
          <w:tcPr>
            <w:tcW w:w="3925" w:type="dxa"/>
            <w:tcBorders>
              <w:top w:val="nil"/>
              <w:left w:val="nil"/>
              <w:bottom w:val="single" w:sz="4" w:space="0" w:color="000000"/>
              <w:right w:val="single" w:sz="4" w:space="0" w:color="000000"/>
            </w:tcBorders>
            <w:shd w:val="clear" w:color="auto" w:fill="auto"/>
            <w:vAlign w:val="bottom"/>
          </w:tcPr>
          <w:p w14:paraId="057CB68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7B4526D1"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6207AB5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11.3.</w:t>
            </w:r>
          </w:p>
        </w:tc>
        <w:tc>
          <w:tcPr>
            <w:tcW w:w="4975" w:type="dxa"/>
            <w:tcBorders>
              <w:top w:val="nil"/>
              <w:left w:val="nil"/>
              <w:bottom w:val="single" w:sz="4" w:space="0" w:color="000000"/>
              <w:right w:val="single" w:sz="4" w:space="0" w:color="000000"/>
            </w:tcBorders>
            <w:shd w:val="clear" w:color="auto" w:fill="auto"/>
            <w:vAlign w:val="bottom"/>
          </w:tcPr>
          <w:p w14:paraId="5B4543EE"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не световые буквы</w:t>
            </w:r>
          </w:p>
        </w:tc>
        <w:tc>
          <w:tcPr>
            <w:tcW w:w="3925" w:type="dxa"/>
            <w:tcBorders>
              <w:top w:val="nil"/>
              <w:left w:val="nil"/>
              <w:bottom w:val="single" w:sz="4" w:space="0" w:color="000000"/>
              <w:right w:val="single" w:sz="4" w:space="0" w:color="000000"/>
            </w:tcBorders>
            <w:shd w:val="clear" w:color="auto" w:fill="auto"/>
            <w:vAlign w:val="bottom"/>
          </w:tcPr>
          <w:p w14:paraId="0B4BF00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562BC027"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26EF290C"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11.4.</w:t>
            </w:r>
          </w:p>
        </w:tc>
        <w:tc>
          <w:tcPr>
            <w:tcW w:w="4975" w:type="dxa"/>
            <w:tcBorders>
              <w:top w:val="nil"/>
              <w:left w:val="nil"/>
              <w:bottom w:val="single" w:sz="4" w:space="0" w:color="000000"/>
              <w:right w:val="single" w:sz="4" w:space="0" w:color="000000"/>
            </w:tcBorders>
            <w:shd w:val="clear" w:color="auto" w:fill="auto"/>
            <w:vAlign w:val="bottom"/>
          </w:tcPr>
          <w:p w14:paraId="4006746C"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Световой короб с лицевой панелью из акрила</w:t>
            </w:r>
          </w:p>
        </w:tc>
        <w:tc>
          <w:tcPr>
            <w:tcW w:w="3925" w:type="dxa"/>
            <w:tcBorders>
              <w:top w:val="nil"/>
              <w:left w:val="nil"/>
              <w:bottom w:val="single" w:sz="4" w:space="0" w:color="000000"/>
              <w:right w:val="single" w:sz="4" w:space="0" w:color="000000"/>
            </w:tcBorders>
            <w:shd w:val="clear" w:color="auto" w:fill="auto"/>
            <w:vAlign w:val="bottom"/>
          </w:tcPr>
          <w:p w14:paraId="52AD1C8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0A6AE16D"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67778DF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11.5.</w:t>
            </w:r>
          </w:p>
        </w:tc>
        <w:tc>
          <w:tcPr>
            <w:tcW w:w="4975" w:type="dxa"/>
            <w:tcBorders>
              <w:top w:val="nil"/>
              <w:left w:val="nil"/>
              <w:bottom w:val="single" w:sz="4" w:space="0" w:color="000000"/>
              <w:right w:val="single" w:sz="4" w:space="0" w:color="000000"/>
            </w:tcBorders>
            <w:shd w:val="clear" w:color="auto" w:fill="auto"/>
            <w:vAlign w:val="bottom"/>
          </w:tcPr>
          <w:p w14:paraId="708DB828"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Световой короб с лицевой панелью из композита, буквы на прорезь</w:t>
            </w:r>
          </w:p>
        </w:tc>
        <w:tc>
          <w:tcPr>
            <w:tcW w:w="3925" w:type="dxa"/>
            <w:tcBorders>
              <w:top w:val="nil"/>
              <w:left w:val="nil"/>
              <w:bottom w:val="single" w:sz="4" w:space="0" w:color="000000"/>
              <w:right w:val="single" w:sz="4" w:space="0" w:color="000000"/>
            </w:tcBorders>
            <w:shd w:val="clear" w:color="auto" w:fill="auto"/>
            <w:vAlign w:val="bottom"/>
          </w:tcPr>
          <w:p w14:paraId="07DED3A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7103C89F"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4156BCB5"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11.6.</w:t>
            </w:r>
          </w:p>
        </w:tc>
        <w:tc>
          <w:tcPr>
            <w:tcW w:w="4975" w:type="dxa"/>
            <w:tcBorders>
              <w:top w:val="nil"/>
              <w:left w:val="nil"/>
              <w:bottom w:val="single" w:sz="4" w:space="0" w:color="000000"/>
              <w:right w:val="single" w:sz="4" w:space="0" w:color="000000"/>
            </w:tcBorders>
            <w:shd w:val="clear" w:color="auto" w:fill="auto"/>
            <w:vAlign w:val="bottom"/>
          </w:tcPr>
          <w:p w14:paraId="379248BE"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Несветовой</w:t>
            </w:r>
            <w:proofErr w:type="spellEnd"/>
            <w:r w:rsidRPr="008B1979">
              <w:rPr>
                <w:rFonts w:ascii="Times New Roman" w:hAnsi="Times New Roman" w:cs="Times New Roman"/>
              </w:rPr>
              <w:t xml:space="preserve"> короб</w:t>
            </w:r>
          </w:p>
        </w:tc>
        <w:tc>
          <w:tcPr>
            <w:tcW w:w="3925" w:type="dxa"/>
            <w:tcBorders>
              <w:top w:val="nil"/>
              <w:left w:val="nil"/>
              <w:bottom w:val="single" w:sz="4" w:space="0" w:color="000000"/>
              <w:right w:val="single" w:sz="4" w:space="0" w:color="000000"/>
            </w:tcBorders>
            <w:shd w:val="clear" w:color="auto" w:fill="auto"/>
            <w:vAlign w:val="bottom"/>
          </w:tcPr>
          <w:p w14:paraId="01FD647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17BE40E7"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auto"/>
            <w:vAlign w:val="bottom"/>
          </w:tcPr>
          <w:p w14:paraId="3934801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11.7.</w:t>
            </w:r>
          </w:p>
        </w:tc>
        <w:tc>
          <w:tcPr>
            <w:tcW w:w="4975" w:type="dxa"/>
            <w:tcBorders>
              <w:top w:val="nil"/>
              <w:left w:val="nil"/>
              <w:bottom w:val="single" w:sz="4" w:space="0" w:color="000000"/>
              <w:right w:val="single" w:sz="4" w:space="0" w:color="000000"/>
            </w:tcBorders>
            <w:shd w:val="clear" w:color="auto" w:fill="auto"/>
            <w:vAlign w:val="bottom"/>
          </w:tcPr>
          <w:p w14:paraId="2E22B45E"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Буквы плоские не световые</w:t>
            </w:r>
          </w:p>
        </w:tc>
        <w:tc>
          <w:tcPr>
            <w:tcW w:w="3925" w:type="dxa"/>
            <w:tcBorders>
              <w:top w:val="nil"/>
              <w:left w:val="nil"/>
              <w:bottom w:val="single" w:sz="4" w:space="0" w:color="000000"/>
              <w:right w:val="single" w:sz="4" w:space="0" w:color="000000"/>
            </w:tcBorders>
            <w:shd w:val="clear" w:color="auto" w:fill="auto"/>
            <w:vAlign w:val="bottom"/>
          </w:tcPr>
          <w:p w14:paraId="046E54F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7D57C7E1" w14:textId="77777777" w:rsidTr="008B1979">
        <w:trPr>
          <w:trHeight w:val="323"/>
        </w:trPr>
        <w:tc>
          <w:tcPr>
            <w:tcW w:w="618" w:type="dxa"/>
            <w:tcBorders>
              <w:top w:val="nil"/>
              <w:left w:val="single" w:sz="4" w:space="0" w:color="000000"/>
              <w:bottom w:val="single" w:sz="4" w:space="0" w:color="000000"/>
              <w:right w:val="single" w:sz="4" w:space="0" w:color="000000"/>
            </w:tcBorders>
            <w:shd w:val="clear" w:color="auto" w:fill="D0CECE"/>
            <w:vAlign w:val="bottom"/>
          </w:tcPr>
          <w:p w14:paraId="78CCA81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12. </w:t>
            </w:r>
          </w:p>
        </w:tc>
        <w:tc>
          <w:tcPr>
            <w:tcW w:w="4975" w:type="dxa"/>
            <w:tcBorders>
              <w:top w:val="nil"/>
              <w:left w:val="nil"/>
              <w:bottom w:val="single" w:sz="4" w:space="0" w:color="000000"/>
              <w:right w:val="single" w:sz="4" w:space="0" w:color="000000"/>
            </w:tcBorders>
            <w:shd w:val="clear" w:color="auto" w:fill="D0CECE"/>
            <w:vAlign w:val="bottom"/>
          </w:tcPr>
          <w:p w14:paraId="5E599A2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Материалы для изготовления вывески</w:t>
            </w:r>
          </w:p>
        </w:tc>
        <w:tc>
          <w:tcPr>
            <w:tcW w:w="3925" w:type="dxa"/>
            <w:tcBorders>
              <w:top w:val="nil"/>
              <w:left w:val="nil"/>
              <w:bottom w:val="single" w:sz="4" w:space="0" w:color="000000"/>
              <w:right w:val="single" w:sz="4" w:space="0" w:color="000000"/>
            </w:tcBorders>
            <w:shd w:val="clear" w:color="auto" w:fill="auto"/>
            <w:vAlign w:val="bottom"/>
          </w:tcPr>
          <w:p w14:paraId="2E7C9B1F"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3A2991B6" w14:textId="77777777" w:rsidTr="008B1979">
        <w:trPr>
          <w:trHeight w:val="991"/>
        </w:trPr>
        <w:tc>
          <w:tcPr>
            <w:tcW w:w="618" w:type="dxa"/>
            <w:tcBorders>
              <w:top w:val="nil"/>
              <w:left w:val="single" w:sz="4" w:space="0" w:color="000000"/>
              <w:bottom w:val="single" w:sz="4" w:space="0" w:color="000000"/>
              <w:right w:val="single" w:sz="4" w:space="0" w:color="000000"/>
            </w:tcBorders>
            <w:shd w:val="clear" w:color="auto" w:fill="auto"/>
            <w:vAlign w:val="bottom"/>
          </w:tcPr>
          <w:p w14:paraId="2B9BF7D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12.1.</w:t>
            </w:r>
          </w:p>
        </w:tc>
        <w:tc>
          <w:tcPr>
            <w:tcW w:w="4975" w:type="dxa"/>
            <w:tcBorders>
              <w:top w:val="nil"/>
              <w:left w:val="nil"/>
              <w:bottom w:val="single" w:sz="4" w:space="0" w:color="000000"/>
              <w:right w:val="single" w:sz="4" w:space="0" w:color="000000"/>
            </w:tcBorders>
            <w:shd w:val="clear" w:color="auto" w:fill="auto"/>
            <w:vAlign w:val="bottom"/>
          </w:tcPr>
          <w:p w14:paraId="19803C71"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b/>
              </w:rPr>
              <w:t>Лицевая часть</w:t>
            </w:r>
            <w:r w:rsidRPr="008B1979">
              <w:rPr>
                <w:rFonts w:ascii="Times New Roman" w:hAnsi="Times New Roman" w:cs="Times New Roman"/>
              </w:rPr>
              <w:t xml:space="preserve">: акрил, жидкий акрил, </w:t>
            </w:r>
            <w:proofErr w:type="spellStart"/>
            <w:r w:rsidRPr="008B1979">
              <w:rPr>
                <w:rFonts w:ascii="Times New Roman" w:hAnsi="Times New Roman" w:cs="Times New Roman"/>
              </w:rPr>
              <w:t>транслюцентрный</w:t>
            </w:r>
            <w:proofErr w:type="spellEnd"/>
            <w:r w:rsidRPr="008B1979">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8B1979">
              <w:rPr>
                <w:rFonts w:ascii="Times New Roman" w:hAnsi="Times New Roman" w:cs="Times New Roman"/>
              </w:rPr>
              <w:t>плоттерной</w:t>
            </w:r>
            <w:proofErr w:type="spellEnd"/>
            <w:r w:rsidRPr="008B1979">
              <w:rPr>
                <w:rFonts w:ascii="Times New Roman" w:hAnsi="Times New Roman" w:cs="Times New Roman"/>
              </w:rPr>
              <w:t xml:space="preserve"> резки, также может быть нанесена УФ печать.</w:t>
            </w:r>
          </w:p>
        </w:tc>
        <w:tc>
          <w:tcPr>
            <w:tcW w:w="3925" w:type="dxa"/>
            <w:tcBorders>
              <w:top w:val="nil"/>
              <w:left w:val="nil"/>
              <w:bottom w:val="single" w:sz="4" w:space="0" w:color="000000"/>
              <w:right w:val="single" w:sz="4" w:space="0" w:color="000000"/>
            </w:tcBorders>
            <w:shd w:val="clear" w:color="auto" w:fill="auto"/>
          </w:tcPr>
          <w:p w14:paraId="679B712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Основа композитная панель коричневого цвета, глубина кассеты не менее 10см. </w:t>
            </w:r>
          </w:p>
          <w:p w14:paraId="51509E3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highlight w:val="white"/>
              </w:rPr>
              <w:t xml:space="preserve">Буквы и лого </w:t>
            </w:r>
            <w:proofErr w:type="gramStart"/>
            <w:r w:rsidRPr="008B1979">
              <w:rPr>
                <w:rFonts w:ascii="Times New Roman" w:hAnsi="Times New Roman" w:cs="Times New Roman"/>
                <w:highlight w:val="white"/>
              </w:rPr>
              <w:t>-  Акриловое</w:t>
            </w:r>
            <w:proofErr w:type="gramEnd"/>
            <w:r w:rsidRPr="008B1979">
              <w:rPr>
                <w:rFonts w:ascii="Times New Roman" w:hAnsi="Times New Roman" w:cs="Times New Roman"/>
                <w:highlight w:val="white"/>
              </w:rPr>
              <w:t xml:space="preserve"> молочное стекло </w:t>
            </w:r>
            <w:r w:rsidRPr="008B1979">
              <w:rPr>
                <w:rFonts w:ascii="Times New Roman" w:hAnsi="Times New Roman" w:cs="Times New Roman"/>
              </w:rPr>
              <w:t>PLEXIGLAS</w:t>
            </w:r>
            <w:r w:rsidRPr="008B1979">
              <w:rPr>
                <w:rFonts w:ascii="Times New Roman" w:hAnsi="Times New Roman" w:cs="Times New Roman"/>
                <w:highlight w:val="white"/>
              </w:rPr>
              <w:t xml:space="preserve"> 3 мм., оклеенный </w:t>
            </w:r>
            <w:proofErr w:type="spellStart"/>
            <w:r w:rsidRPr="008B1979">
              <w:rPr>
                <w:rFonts w:ascii="Times New Roman" w:hAnsi="Times New Roman" w:cs="Times New Roman"/>
              </w:rPr>
              <w:t>транслюцентной</w:t>
            </w:r>
            <w:proofErr w:type="spellEnd"/>
            <w:r w:rsidRPr="008B1979">
              <w:rPr>
                <w:rFonts w:ascii="Times New Roman" w:hAnsi="Times New Roman" w:cs="Times New Roman"/>
              </w:rPr>
              <w:t xml:space="preserve"> пленкой</w:t>
            </w:r>
            <w:r w:rsidRPr="008B1979">
              <w:rPr>
                <w:rFonts w:ascii="Times New Roman" w:hAnsi="Times New Roman" w:cs="Times New Roman"/>
                <w:highlight w:val="white"/>
              </w:rPr>
              <w:t xml:space="preserve"> </w:t>
            </w:r>
            <w:r w:rsidRPr="008B1979">
              <w:rPr>
                <w:rFonts w:ascii="Times New Roman" w:hAnsi="Times New Roman" w:cs="Times New Roman"/>
              </w:rPr>
              <w:t xml:space="preserve">с интерьерной печатью на с защитной </w:t>
            </w:r>
            <w:proofErr w:type="spellStart"/>
            <w:r w:rsidRPr="008B1979">
              <w:rPr>
                <w:rFonts w:ascii="Times New Roman" w:hAnsi="Times New Roman" w:cs="Times New Roman"/>
              </w:rPr>
              <w:t>ламинацией</w:t>
            </w:r>
            <w:proofErr w:type="spellEnd"/>
            <w:r w:rsidRPr="008B1979">
              <w:rPr>
                <w:rFonts w:ascii="Times New Roman" w:hAnsi="Times New Roman" w:cs="Times New Roman"/>
              </w:rPr>
              <w:t xml:space="preserve"> от Уф лучей</w:t>
            </w:r>
          </w:p>
          <w:p w14:paraId="1CD17A0C" w14:textId="77777777" w:rsidR="008B1979" w:rsidRPr="008B1979" w:rsidRDefault="008B1979" w:rsidP="0021457B">
            <w:pPr>
              <w:spacing w:after="0" w:line="240" w:lineRule="auto"/>
              <w:rPr>
                <w:rFonts w:ascii="Times New Roman" w:hAnsi="Times New Roman" w:cs="Times New Roman"/>
              </w:rPr>
            </w:pPr>
          </w:p>
          <w:p w14:paraId="640F4DD3" w14:textId="2D49EED1"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lastRenderedPageBreak/>
              <w:t xml:space="preserve">Буквы ГОНКОНГСКИЕ ВАФЛИ и МОРОЖЕНОЕ – выполнены аппликацией пленкой </w:t>
            </w:r>
            <w:proofErr w:type="spellStart"/>
            <w:r w:rsidRPr="008B1979">
              <w:rPr>
                <w:rFonts w:ascii="Times New Roman" w:hAnsi="Times New Roman" w:cs="Times New Roman"/>
              </w:rPr>
              <w:t>Oracal</w:t>
            </w:r>
            <w:proofErr w:type="spellEnd"/>
            <w:r w:rsidRPr="008B1979">
              <w:rPr>
                <w:rFonts w:ascii="Times New Roman" w:hAnsi="Times New Roman" w:cs="Times New Roman"/>
              </w:rPr>
              <w:t xml:space="preserve"> 641, цвет белый</w:t>
            </w:r>
          </w:p>
        </w:tc>
      </w:tr>
      <w:tr w:rsidR="008B1979" w:rsidRPr="008B1979" w14:paraId="6280B02A"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vAlign w:val="bottom"/>
          </w:tcPr>
          <w:p w14:paraId="67C7C8D5"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lastRenderedPageBreak/>
              <w:t xml:space="preserve">12.2. </w:t>
            </w:r>
          </w:p>
        </w:tc>
        <w:tc>
          <w:tcPr>
            <w:tcW w:w="4975" w:type="dxa"/>
            <w:tcBorders>
              <w:top w:val="nil"/>
              <w:left w:val="nil"/>
              <w:bottom w:val="single" w:sz="4" w:space="0" w:color="000000"/>
              <w:right w:val="single" w:sz="4" w:space="0" w:color="000000"/>
            </w:tcBorders>
            <w:shd w:val="clear" w:color="auto" w:fill="auto"/>
          </w:tcPr>
          <w:p w14:paraId="76708BC9"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b/>
              </w:rPr>
              <w:t>Борт</w:t>
            </w:r>
            <w:r w:rsidRPr="008B1979">
              <w:rPr>
                <w:rFonts w:ascii="Times New Roman" w:hAnsi="Times New Roman" w:cs="Times New Roman"/>
              </w:rPr>
              <w:t xml:space="preserve">: АКП, ПВХ, ALU-BOX </w:t>
            </w:r>
            <w:proofErr w:type="spellStart"/>
            <w:r w:rsidRPr="008B1979">
              <w:rPr>
                <w:rFonts w:ascii="Times New Roman" w:hAnsi="Times New Roman" w:cs="Times New Roman"/>
              </w:rPr>
              <w:t>Banner</w:t>
            </w:r>
            <w:proofErr w:type="spellEnd"/>
            <w:r w:rsidRPr="008B1979">
              <w:rPr>
                <w:rFonts w:ascii="Times New Roman" w:hAnsi="Times New Roman" w:cs="Times New Roman"/>
              </w:rPr>
              <w:t xml:space="preserve">, </w:t>
            </w:r>
          </w:p>
        </w:tc>
        <w:tc>
          <w:tcPr>
            <w:tcW w:w="3925" w:type="dxa"/>
            <w:tcBorders>
              <w:top w:val="nil"/>
              <w:left w:val="nil"/>
              <w:bottom w:val="single" w:sz="4" w:space="0" w:color="000000"/>
              <w:right w:val="single" w:sz="4" w:space="0" w:color="000000"/>
            </w:tcBorders>
            <w:shd w:val="clear" w:color="auto" w:fill="auto"/>
            <w:vAlign w:val="bottom"/>
          </w:tcPr>
          <w:p w14:paraId="56AF9A40" w14:textId="77777777" w:rsidR="008B1979" w:rsidRPr="008B1979" w:rsidRDefault="008B1979" w:rsidP="0021457B">
            <w:pPr>
              <w:spacing w:after="0" w:line="240" w:lineRule="auto"/>
              <w:ind w:firstLine="683"/>
              <w:rPr>
                <w:rFonts w:ascii="Times New Roman" w:hAnsi="Times New Roman" w:cs="Times New Roman"/>
                <w:highlight w:val="white"/>
              </w:rPr>
            </w:pPr>
            <w:r w:rsidRPr="008B1979">
              <w:rPr>
                <w:rFonts w:ascii="Times New Roman" w:hAnsi="Times New Roman" w:cs="Times New Roman"/>
              </w:rPr>
              <w:t xml:space="preserve">Алюминиевый профиль/ПВХ 3мм, глубина 10см, оклеенный пленкой </w:t>
            </w:r>
            <w:proofErr w:type="spellStart"/>
            <w:r w:rsidRPr="008B1979">
              <w:rPr>
                <w:rFonts w:ascii="Times New Roman" w:hAnsi="Times New Roman" w:cs="Times New Roman"/>
              </w:rPr>
              <w:t>Oracal</w:t>
            </w:r>
            <w:proofErr w:type="spellEnd"/>
            <w:r w:rsidRPr="008B1979">
              <w:rPr>
                <w:rFonts w:ascii="Times New Roman" w:hAnsi="Times New Roman" w:cs="Times New Roman"/>
              </w:rPr>
              <w:t xml:space="preserve"> 641 белого цвета </w:t>
            </w:r>
          </w:p>
          <w:p w14:paraId="29BD6962"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08A58984"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vAlign w:val="bottom"/>
          </w:tcPr>
          <w:p w14:paraId="7DF313B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12.3.</w:t>
            </w:r>
          </w:p>
        </w:tc>
        <w:tc>
          <w:tcPr>
            <w:tcW w:w="4975" w:type="dxa"/>
            <w:tcBorders>
              <w:top w:val="nil"/>
              <w:left w:val="nil"/>
              <w:bottom w:val="single" w:sz="4" w:space="0" w:color="000000"/>
              <w:right w:val="single" w:sz="4" w:space="0" w:color="000000"/>
            </w:tcBorders>
            <w:shd w:val="clear" w:color="auto" w:fill="auto"/>
            <w:vAlign w:val="bottom"/>
          </w:tcPr>
          <w:p w14:paraId="71497414"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b/>
              </w:rPr>
              <w:t>Задник:</w:t>
            </w:r>
            <w:r w:rsidRPr="008B1979">
              <w:rPr>
                <w:rFonts w:ascii="Times New Roman" w:hAnsi="Times New Roman" w:cs="Times New Roman"/>
              </w:rPr>
              <w:t xml:space="preserve"> </w:t>
            </w:r>
            <w:proofErr w:type="gramStart"/>
            <w:r w:rsidRPr="008B1979">
              <w:rPr>
                <w:rFonts w:ascii="Times New Roman" w:hAnsi="Times New Roman" w:cs="Times New Roman"/>
              </w:rPr>
              <w:t>ПВХ ,</w:t>
            </w:r>
            <w:proofErr w:type="gramEnd"/>
            <w:r w:rsidRPr="008B1979">
              <w:rPr>
                <w:rFonts w:ascii="Times New Roman" w:hAnsi="Times New Roman" w:cs="Times New Roman"/>
              </w:rPr>
              <w:t xml:space="preserve"> АКП,  Композит</w:t>
            </w:r>
          </w:p>
        </w:tc>
        <w:tc>
          <w:tcPr>
            <w:tcW w:w="3925" w:type="dxa"/>
            <w:tcBorders>
              <w:top w:val="nil"/>
              <w:left w:val="nil"/>
              <w:bottom w:val="single" w:sz="4" w:space="0" w:color="000000"/>
              <w:right w:val="single" w:sz="4" w:space="0" w:color="000000"/>
            </w:tcBorders>
            <w:shd w:val="clear" w:color="auto" w:fill="auto"/>
            <w:vAlign w:val="bottom"/>
          </w:tcPr>
          <w:p w14:paraId="29F72079"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ПВХ 5мм</w:t>
            </w:r>
          </w:p>
        </w:tc>
      </w:tr>
      <w:tr w:rsidR="008B1979" w:rsidRPr="008B1979" w14:paraId="7F6A4E35" w14:textId="77777777" w:rsidTr="008B1979">
        <w:trPr>
          <w:trHeight w:val="340"/>
        </w:trPr>
        <w:tc>
          <w:tcPr>
            <w:tcW w:w="618" w:type="dxa"/>
            <w:tcBorders>
              <w:top w:val="nil"/>
              <w:left w:val="single" w:sz="4" w:space="0" w:color="000000"/>
              <w:bottom w:val="single" w:sz="4" w:space="0" w:color="000000"/>
              <w:right w:val="single" w:sz="4" w:space="0" w:color="000000"/>
            </w:tcBorders>
            <w:shd w:val="clear" w:color="auto" w:fill="auto"/>
          </w:tcPr>
          <w:p w14:paraId="5199525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12.4.</w:t>
            </w:r>
          </w:p>
        </w:tc>
        <w:tc>
          <w:tcPr>
            <w:tcW w:w="4975" w:type="dxa"/>
            <w:tcBorders>
              <w:top w:val="nil"/>
              <w:left w:val="nil"/>
              <w:bottom w:val="single" w:sz="4" w:space="0" w:color="000000"/>
              <w:right w:val="single" w:sz="4" w:space="0" w:color="000000"/>
            </w:tcBorders>
            <w:shd w:val="clear" w:color="auto" w:fill="auto"/>
          </w:tcPr>
          <w:p w14:paraId="01F88EBA" w14:textId="77777777" w:rsidR="008B1979" w:rsidRPr="008B1979" w:rsidRDefault="008B1979" w:rsidP="0021457B">
            <w:pPr>
              <w:spacing w:after="0" w:line="240" w:lineRule="auto"/>
              <w:rPr>
                <w:rFonts w:ascii="Times New Roman" w:hAnsi="Times New Roman" w:cs="Times New Roman"/>
                <w:b/>
              </w:rPr>
            </w:pPr>
            <w:r w:rsidRPr="008B1979">
              <w:rPr>
                <w:rFonts w:ascii="Times New Roman" w:hAnsi="Times New Roman" w:cs="Times New Roman"/>
                <w:b/>
              </w:rPr>
              <w:t xml:space="preserve">Подсветка: </w:t>
            </w:r>
            <w:r w:rsidRPr="008B1979">
              <w:rPr>
                <w:rFonts w:ascii="Times New Roman" w:hAnsi="Times New Roman" w:cs="Times New Roman"/>
              </w:rPr>
              <w:t>светодиоды, светодиодная лента</w:t>
            </w:r>
          </w:p>
        </w:tc>
        <w:tc>
          <w:tcPr>
            <w:tcW w:w="3925" w:type="dxa"/>
            <w:tcBorders>
              <w:top w:val="nil"/>
              <w:left w:val="nil"/>
              <w:bottom w:val="single" w:sz="4" w:space="0" w:color="000000"/>
              <w:right w:val="single" w:sz="4" w:space="0" w:color="000000"/>
            </w:tcBorders>
            <w:shd w:val="clear" w:color="auto" w:fill="auto"/>
            <w:vAlign w:val="bottom"/>
          </w:tcPr>
          <w:p w14:paraId="3788351C"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C4752B2" w14:textId="77777777" w:rsidR="008B1979" w:rsidRPr="008B1979" w:rsidRDefault="008B1979" w:rsidP="008B1979">
      <w:pPr>
        <w:spacing w:after="0" w:line="240" w:lineRule="auto"/>
        <w:jc w:val="center"/>
        <w:rPr>
          <w:rFonts w:ascii="Times New Roman" w:hAnsi="Times New Roman" w:cs="Times New Roman"/>
        </w:rPr>
      </w:pPr>
    </w:p>
    <w:p w14:paraId="767DE254" w14:textId="5660AC12" w:rsidR="000712E6" w:rsidRDefault="008B1979" w:rsidP="000712E6">
      <w:pPr>
        <w:spacing w:after="0" w:line="240" w:lineRule="auto"/>
        <w:rPr>
          <w:rFonts w:ascii="Times New Roman" w:hAnsi="Times New Roman" w:cs="Times New Roman"/>
        </w:rPr>
      </w:pPr>
      <w:r w:rsidRPr="008B1979">
        <w:rPr>
          <w:rFonts w:ascii="Times New Roman" w:hAnsi="Times New Roman" w:cs="Times New Roman"/>
          <w:b/>
        </w:rPr>
        <w:t xml:space="preserve">5.2. </w:t>
      </w:r>
      <w:r w:rsidRPr="008B1979">
        <w:rPr>
          <w:rFonts w:ascii="Times New Roman" w:hAnsi="Times New Roman" w:cs="Times New Roman"/>
        </w:rPr>
        <w:t xml:space="preserve">Изготовление и монтаж </w:t>
      </w:r>
      <w:proofErr w:type="spellStart"/>
      <w:r w:rsidRPr="008B1979">
        <w:rPr>
          <w:rFonts w:ascii="Times New Roman" w:hAnsi="Times New Roman" w:cs="Times New Roman"/>
        </w:rPr>
        <w:t>несветовой</w:t>
      </w:r>
      <w:proofErr w:type="spellEnd"/>
      <w:r w:rsidRPr="008B1979">
        <w:rPr>
          <w:rFonts w:ascii="Times New Roman" w:hAnsi="Times New Roman" w:cs="Times New Roman"/>
        </w:rPr>
        <w:t xml:space="preserve"> вывески </w:t>
      </w:r>
    </w:p>
    <w:p w14:paraId="21D17131" w14:textId="5CF32276" w:rsidR="008B1979" w:rsidRPr="008B1979" w:rsidRDefault="008B1979" w:rsidP="008B1979">
      <w:pPr>
        <w:spacing w:after="0" w:line="240" w:lineRule="auto"/>
        <w:jc w:val="center"/>
        <w:rPr>
          <w:rFonts w:ascii="Times New Roman" w:hAnsi="Times New Roman" w:cs="Times New Roman"/>
        </w:rPr>
      </w:pPr>
      <w:r w:rsidRPr="008B1979">
        <w:rPr>
          <w:rFonts w:ascii="Times New Roman" w:hAnsi="Times New Roman" w:cs="Times New Roman"/>
          <w:noProof/>
        </w:rPr>
        <w:drawing>
          <wp:inline distT="0" distB="0" distL="0" distR="0" wp14:anchorId="4E09604D" wp14:editId="07DDA442">
            <wp:extent cx="5215738" cy="1382346"/>
            <wp:effectExtent l="0" t="0" r="4445" b="889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l="2833" t="27891" r="9348" b="30730"/>
                    <a:stretch/>
                  </pic:blipFill>
                  <pic:spPr bwMode="auto">
                    <a:xfrm>
                      <a:off x="0" y="0"/>
                      <a:ext cx="5216881" cy="13826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8"/>
        <w:tblW w:w="0" w:type="auto"/>
        <w:tblBorders>
          <w:top w:val="nil"/>
          <w:left w:val="nil"/>
          <w:bottom w:val="nil"/>
          <w:right w:val="nil"/>
          <w:insideH w:val="nil"/>
          <w:insideV w:val="nil"/>
        </w:tblBorders>
        <w:tblLayout w:type="fixed"/>
        <w:tblLook w:val="04A0" w:firstRow="1" w:lastRow="0" w:firstColumn="1" w:lastColumn="0" w:noHBand="0" w:noVBand="1"/>
      </w:tblPr>
      <w:tblGrid>
        <w:gridCol w:w="4682"/>
        <w:gridCol w:w="4629"/>
      </w:tblGrid>
      <w:tr w:rsidR="008B1979" w:rsidRPr="008B1979" w14:paraId="197656CA" w14:textId="77777777" w:rsidTr="0021457B">
        <w:trPr>
          <w:trHeight w:val="2582"/>
        </w:trPr>
        <w:tc>
          <w:tcPr>
            <w:tcW w:w="4682" w:type="dxa"/>
            <w:tcBorders>
              <w:top w:val="nil"/>
              <w:left w:val="nil"/>
              <w:bottom w:val="nil"/>
              <w:right w:val="nil"/>
            </w:tcBorders>
          </w:tcPr>
          <w:p w14:paraId="7AF039D7" w14:textId="77777777" w:rsidR="008B1979" w:rsidRPr="008B1979" w:rsidRDefault="008B1979" w:rsidP="0021457B">
            <w:pPr>
              <w:jc w:val="center"/>
              <w:rPr>
                <w:rFonts w:ascii="Times New Roman" w:hAnsi="Times New Roman" w:cs="Times New Roman"/>
              </w:rPr>
            </w:pPr>
            <w:r w:rsidRPr="008B1979">
              <w:rPr>
                <w:rFonts w:ascii="Times New Roman" w:hAnsi="Times New Roman" w:cs="Times New Roman"/>
                <w:noProof/>
              </w:rPr>
              <w:drawing>
                <wp:inline distT="0" distB="0" distL="0" distR="0" wp14:anchorId="6274FA0D" wp14:editId="7260B8CD">
                  <wp:extent cx="2004365" cy="2340864"/>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rcRect/>
                          <a:stretch/>
                        </pic:blipFill>
                        <pic:spPr>
                          <a:xfrm>
                            <a:off x="0" y="0"/>
                            <a:ext cx="2012522" cy="2350391"/>
                          </a:xfrm>
                          <a:prstGeom prst="rect">
                            <a:avLst/>
                          </a:prstGeom>
                        </pic:spPr>
                      </pic:pic>
                    </a:graphicData>
                  </a:graphic>
                </wp:inline>
              </w:drawing>
            </w:r>
          </w:p>
        </w:tc>
        <w:tc>
          <w:tcPr>
            <w:tcW w:w="4629" w:type="dxa"/>
            <w:tcBorders>
              <w:top w:val="nil"/>
              <w:left w:val="nil"/>
              <w:bottom w:val="nil"/>
              <w:right w:val="nil"/>
            </w:tcBorders>
          </w:tcPr>
          <w:p w14:paraId="6CE7F386" w14:textId="77777777" w:rsidR="008B1979" w:rsidRPr="008B1979" w:rsidRDefault="008B1979" w:rsidP="0021457B">
            <w:pPr>
              <w:rPr>
                <w:rFonts w:ascii="Times New Roman" w:hAnsi="Times New Roman" w:cs="Times New Roman"/>
              </w:rPr>
            </w:pPr>
            <w:r w:rsidRPr="008B1979">
              <w:rPr>
                <w:rFonts w:ascii="Times New Roman" w:hAnsi="Times New Roman" w:cs="Times New Roman"/>
                <w:noProof/>
              </w:rPr>
              <w:drawing>
                <wp:inline distT="0" distB="0" distL="0" distR="0" wp14:anchorId="56EEF589" wp14:editId="3D75D465">
                  <wp:extent cx="1901952" cy="2392071"/>
                  <wp:effectExtent l="0" t="0" r="3175" b="825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rcRect/>
                          <a:stretch/>
                        </pic:blipFill>
                        <pic:spPr>
                          <a:xfrm>
                            <a:off x="0" y="0"/>
                            <a:ext cx="1912382" cy="2405188"/>
                          </a:xfrm>
                          <a:prstGeom prst="rect">
                            <a:avLst/>
                          </a:prstGeom>
                        </pic:spPr>
                      </pic:pic>
                    </a:graphicData>
                  </a:graphic>
                </wp:inline>
              </w:drawing>
            </w:r>
          </w:p>
        </w:tc>
      </w:tr>
    </w:tbl>
    <w:p w14:paraId="6BEC47A4" w14:textId="77777777" w:rsidR="008B1979" w:rsidRPr="008B1979" w:rsidRDefault="008B1979" w:rsidP="008B1979">
      <w:pPr>
        <w:spacing w:after="0" w:line="240" w:lineRule="auto"/>
        <w:ind w:firstLine="683"/>
        <w:rPr>
          <w:rFonts w:ascii="Times New Roman" w:hAnsi="Times New Roman" w:cs="Times New Roman"/>
        </w:rPr>
      </w:pPr>
    </w:p>
    <w:tbl>
      <w:tblPr>
        <w:tblW w:w="9347" w:type="dxa"/>
        <w:tblInd w:w="137" w:type="dxa"/>
        <w:tblLayout w:type="fixed"/>
        <w:tblLook w:val="04A0" w:firstRow="1" w:lastRow="0" w:firstColumn="1" w:lastColumn="0" w:noHBand="0" w:noVBand="1"/>
      </w:tblPr>
      <w:tblGrid>
        <w:gridCol w:w="607"/>
        <w:gridCol w:w="4885"/>
        <w:gridCol w:w="3855"/>
      </w:tblGrid>
      <w:tr w:rsidR="008B1979" w:rsidRPr="008B1979" w14:paraId="5908E2BE" w14:textId="77777777" w:rsidTr="008B1979">
        <w:trPr>
          <w:trHeight w:val="435"/>
        </w:trPr>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854A9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w:t>
            </w:r>
          </w:p>
        </w:tc>
        <w:tc>
          <w:tcPr>
            <w:tcW w:w="4885" w:type="dxa"/>
            <w:tcBorders>
              <w:top w:val="single" w:sz="4" w:space="0" w:color="000000"/>
              <w:left w:val="nil"/>
              <w:bottom w:val="single" w:sz="4" w:space="0" w:color="000000"/>
              <w:right w:val="single" w:sz="4" w:space="0" w:color="000000"/>
            </w:tcBorders>
            <w:shd w:val="clear" w:color="auto" w:fill="auto"/>
            <w:vAlign w:val="bottom"/>
          </w:tcPr>
          <w:p w14:paraId="2E8CB345" w14:textId="77777777" w:rsidR="008B1979" w:rsidRPr="008B1979" w:rsidRDefault="008B1979" w:rsidP="0021457B">
            <w:pPr>
              <w:spacing w:after="0" w:line="240" w:lineRule="auto"/>
              <w:rPr>
                <w:rFonts w:ascii="Times New Roman" w:hAnsi="Times New Roman" w:cs="Times New Roman"/>
                <w:color w:val="FF0000"/>
              </w:rPr>
            </w:pPr>
            <w:r w:rsidRPr="008B1979">
              <w:rPr>
                <w:rFonts w:ascii="Times New Roman" w:hAnsi="Times New Roman" w:cs="Times New Roman"/>
                <w:color w:val="FF0000"/>
              </w:rPr>
              <w:t> </w:t>
            </w:r>
          </w:p>
        </w:tc>
        <w:tc>
          <w:tcPr>
            <w:tcW w:w="3855" w:type="dxa"/>
            <w:tcBorders>
              <w:top w:val="single" w:sz="4" w:space="0" w:color="000000"/>
              <w:left w:val="nil"/>
              <w:bottom w:val="single" w:sz="4" w:space="0" w:color="000000"/>
              <w:right w:val="single" w:sz="4" w:space="0" w:color="000000"/>
            </w:tcBorders>
            <w:shd w:val="clear" w:color="auto" w:fill="auto"/>
            <w:vAlign w:val="bottom"/>
          </w:tcPr>
          <w:p w14:paraId="66C61B0E"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19D177CF"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9D08E"/>
            <w:vAlign w:val="bottom"/>
          </w:tcPr>
          <w:p w14:paraId="44EF7A2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I.</w:t>
            </w:r>
          </w:p>
        </w:tc>
        <w:tc>
          <w:tcPr>
            <w:tcW w:w="4885" w:type="dxa"/>
            <w:tcBorders>
              <w:top w:val="nil"/>
              <w:left w:val="nil"/>
              <w:bottom w:val="single" w:sz="4" w:space="0" w:color="000000"/>
              <w:right w:val="single" w:sz="4" w:space="0" w:color="000000"/>
            </w:tcBorders>
            <w:shd w:val="clear" w:color="auto" w:fill="A9D08E"/>
            <w:vAlign w:val="bottom"/>
          </w:tcPr>
          <w:p w14:paraId="322CF511"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Наружняя</w:t>
            </w:r>
            <w:proofErr w:type="spellEnd"/>
            <w:r w:rsidRPr="008B1979">
              <w:rPr>
                <w:rFonts w:ascii="Times New Roman" w:hAnsi="Times New Roman" w:cs="Times New Roman"/>
              </w:rPr>
              <w:t xml:space="preserve"> вывеска</w:t>
            </w:r>
          </w:p>
        </w:tc>
        <w:tc>
          <w:tcPr>
            <w:tcW w:w="3855" w:type="dxa"/>
            <w:tcBorders>
              <w:top w:val="nil"/>
              <w:left w:val="nil"/>
              <w:bottom w:val="single" w:sz="4" w:space="0" w:color="000000"/>
              <w:right w:val="single" w:sz="4" w:space="0" w:color="000000"/>
            </w:tcBorders>
            <w:shd w:val="clear" w:color="auto" w:fill="auto"/>
            <w:vAlign w:val="bottom"/>
          </w:tcPr>
          <w:p w14:paraId="01C2660B"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5BF3DA5B"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vAlign w:val="bottom"/>
          </w:tcPr>
          <w:p w14:paraId="13EE027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w:t>
            </w:r>
          </w:p>
        </w:tc>
        <w:tc>
          <w:tcPr>
            <w:tcW w:w="4885" w:type="dxa"/>
            <w:tcBorders>
              <w:top w:val="nil"/>
              <w:left w:val="nil"/>
              <w:bottom w:val="single" w:sz="4" w:space="0" w:color="000000"/>
              <w:right w:val="single" w:sz="4" w:space="0" w:color="000000"/>
            </w:tcBorders>
            <w:shd w:val="clear" w:color="auto" w:fill="auto"/>
            <w:vAlign w:val="bottom"/>
          </w:tcPr>
          <w:p w14:paraId="2CE0630C"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 xml:space="preserve">Исходник: </w:t>
            </w:r>
            <w:r w:rsidRPr="008B1979">
              <w:rPr>
                <w:rFonts w:ascii="Times New Roman" w:hAnsi="Times New Roman" w:cs="Times New Roman"/>
                <w:b/>
              </w:rPr>
              <w:t>эскиз в векторе</w:t>
            </w:r>
          </w:p>
        </w:tc>
        <w:tc>
          <w:tcPr>
            <w:tcW w:w="3855" w:type="dxa"/>
            <w:tcBorders>
              <w:top w:val="nil"/>
              <w:left w:val="nil"/>
              <w:bottom w:val="single" w:sz="4" w:space="0" w:color="000000"/>
              <w:right w:val="single" w:sz="4" w:space="0" w:color="000000"/>
            </w:tcBorders>
            <w:shd w:val="clear" w:color="auto" w:fill="auto"/>
            <w:vAlign w:val="bottom"/>
          </w:tcPr>
          <w:p w14:paraId="37448D7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531A0EDE"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9D9D9"/>
            <w:vAlign w:val="bottom"/>
          </w:tcPr>
          <w:p w14:paraId="350CC3E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w:t>
            </w:r>
          </w:p>
        </w:tc>
        <w:tc>
          <w:tcPr>
            <w:tcW w:w="4885" w:type="dxa"/>
            <w:tcBorders>
              <w:top w:val="nil"/>
              <w:left w:val="nil"/>
              <w:bottom w:val="single" w:sz="4" w:space="0" w:color="000000"/>
              <w:right w:val="single" w:sz="4" w:space="0" w:color="000000"/>
            </w:tcBorders>
            <w:shd w:val="clear" w:color="auto" w:fill="D9D9D9"/>
            <w:vAlign w:val="bottom"/>
          </w:tcPr>
          <w:p w14:paraId="45C35B04"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Габариты:</w:t>
            </w:r>
          </w:p>
        </w:tc>
        <w:tc>
          <w:tcPr>
            <w:tcW w:w="3855" w:type="dxa"/>
            <w:tcBorders>
              <w:top w:val="nil"/>
              <w:left w:val="nil"/>
              <w:bottom w:val="single" w:sz="4" w:space="0" w:color="000000"/>
              <w:right w:val="single" w:sz="4" w:space="0" w:color="000000"/>
            </w:tcBorders>
            <w:shd w:val="clear" w:color="auto" w:fill="auto"/>
            <w:vAlign w:val="bottom"/>
          </w:tcPr>
          <w:p w14:paraId="72877ED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665х135</w:t>
            </w:r>
          </w:p>
        </w:tc>
      </w:tr>
      <w:tr w:rsidR="008B1979" w:rsidRPr="008B1979" w14:paraId="0018A2BF"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29B931C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2.1.</w:t>
            </w:r>
          </w:p>
        </w:tc>
        <w:tc>
          <w:tcPr>
            <w:tcW w:w="4885" w:type="dxa"/>
            <w:tcBorders>
              <w:top w:val="nil"/>
              <w:left w:val="nil"/>
              <w:bottom w:val="single" w:sz="4" w:space="0" w:color="000000"/>
              <w:right w:val="single" w:sz="4" w:space="0" w:color="000000"/>
            </w:tcBorders>
            <w:shd w:val="clear" w:color="auto" w:fill="auto"/>
            <w:vAlign w:val="bottom"/>
          </w:tcPr>
          <w:p w14:paraId="40B7F5B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Длина, мм</w:t>
            </w:r>
          </w:p>
        </w:tc>
        <w:tc>
          <w:tcPr>
            <w:tcW w:w="3855" w:type="dxa"/>
            <w:tcBorders>
              <w:top w:val="nil"/>
              <w:left w:val="nil"/>
              <w:bottom w:val="single" w:sz="4" w:space="0" w:color="000000"/>
              <w:right w:val="single" w:sz="4" w:space="0" w:color="000000"/>
            </w:tcBorders>
            <w:shd w:val="clear" w:color="auto" w:fill="auto"/>
            <w:vAlign w:val="bottom"/>
          </w:tcPr>
          <w:p w14:paraId="6C5B27F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665</w:t>
            </w:r>
          </w:p>
        </w:tc>
      </w:tr>
      <w:tr w:rsidR="008B1979" w:rsidRPr="008B1979" w14:paraId="24AAE5E5"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4C282A7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2.2.</w:t>
            </w:r>
          </w:p>
        </w:tc>
        <w:tc>
          <w:tcPr>
            <w:tcW w:w="4885" w:type="dxa"/>
            <w:tcBorders>
              <w:top w:val="nil"/>
              <w:left w:val="nil"/>
              <w:bottom w:val="single" w:sz="4" w:space="0" w:color="000000"/>
              <w:right w:val="single" w:sz="4" w:space="0" w:color="000000"/>
            </w:tcBorders>
            <w:shd w:val="clear" w:color="auto" w:fill="auto"/>
            <w:vAlign w:val="bottom"/>
          </w:tcPr>
          <w:p w14:paraId="3BF1F019"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мм.</w:t>
            </w:r>
          </w:p>
        </w:tc>
        <w:tc>
          <w:tcPr>
            <w:tcW w:w="3855" w:type="dxa"/>
            <w:tcBorders>
              <w:top w:val="nil"/>
              <w:left w:val="nil"/>
              <w:bottom w:val="single" w:sz="4" w:space="0" w:color="000000"/>
              <w:right w:val="single" w:sz="4" w:space="0" w:color="000000"/>
            </w:tcBorders>
            <w:shd w:val="clear" w:color="auto" w:fill="auto"/>
            <w:vAlign w:val="bottom"/>
          </w:tcPr>
          <w:p w14:paraId="4B94C08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135</w:t>
            </w:r>
          </w:p>
        </w:tc>
      </w:tr>
      <w:tr w:rsidR="008B1979" w:rsidRPr="008B1979" w14:paraId="695201F7"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4B42366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2.3.</w:t>
            </w:r>
          </w:p>
        </w:tc>
        <w:tc>
          <w:tcPr>
            <w:tcW w:w="4885" w:type="dxa"/>
            <w:tcBorders>
              <w:top w:val="nil"/>
              <w:left w:val="nil"/>
              <w:bottom w:val="single" w:sz="4" w:space="0" w:color="000000"/>
              <w:right w:val="single" w:sz="4" w:space="0" w:color="000000"/>
            </w:tcBorders>
            <w:shd w:val="clear" w:color="auto" w:fill="auto"/>
            <w:vAlign w:val="bottom"/>
          </w:tcPr>
          <w:p w14:paraId="462E718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Общая ширина (Глубина), мм</w:t>
            </w:r>
          </w:p>
        </w:tc>
        <w:tc>
          <w:tcPr>
            <w:tcW w:w="3855" w:type="dxa"/>
            <w:tcBorders>
              <w:top w:val="nil"/>
              <w:left w:val="nil"/>
              <w:bottom w:val="single" w:sz="4" w:space="0" w:color="000000"/>
              <w:right w:val="single" w:sz="4" w:space="0" w:color="000000"/>
            </w:tcBorders>
            <w:shd w:val="clear" w:color="auto" w:fill="auto"/>
            <w:vAlign w:val="bottom"/>
          </w:tcPr>
          <w:p w14:paraId="7EC5120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Не менее 100мм</w:t>
            </w:r>
          </w:p>
        </w:tc>
      </w:tr>
      <w:tr w:rsidR="008B1979" w:rsidRPr="008B1979" w14:paraId="7E4C75AE" w14:textId="77777777" w:rsidTr="008B1979">
        <w:trPr>
          <w:trHeight w:val="839"/>
        </w:trPr>
        <w:tc>
          <w:tcPr>
            <w:tcW w:w="607" w:type="dxa"/>
            <w:tcBorders>
              <w:top w:val="nil"/>
              <w:left w:val="single" w:sz="4" w:space="0" w:color="000000"/>
              <w:bottom w:val="single" w:sz="4" w:space="0" w:color="000000"/>
              <w:right w:val="single" w:sz="4" w:space="0" w:color="000000"/>
            </w:tcBorders>
            <w:shd w:val="clear" w:color="auto" w:fill="auto"/>
            <w:vAlign w:val="bottom"/>
          </w:tcPr>
          <w:p w14:paraId="0A22562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2.4.</w:t>
            </w:r>
          </w:p>
        </w:tc>
        <w:tc>
          <w:tcPr>
            <w:tcW w:w="4885" w:type="dxa"/>
            <w:tcBorders>
              <w:top w:val="nil"/>
              <w:left w:val="nil"/>
              <w:bottom w:val="single" w:sz="4" w:space="0" w:color="000000"/>
              <w:right w:val="single" w:sz="4" w:space="0" w:color="000000"/>
            </w:tcBorders>
            <w:shd w:val="clear" w:color="auto" w:fill="auto"/>
            <w:vAlign w:val="bottom"/>
          </w:tcPr>
          <w:p w14:paraId="624F951E"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855" w:type="dxa"/>
            <w:tcBorders>
              <w:top w:val="nil"/>
              <w:left w:val="nil"/>
              <w:bottom w:val="single" w:sz="4" w:space="0" w:color="000000"/>
              <w:right w:val="single" w:sz="4" w:space="0" w:color="000000"/>
            </w:tcBorders>
            <w:shd w:val="clear" w:color="auto" w:fill="auto"/>
            <w:vAlign w:val="bottom"/>
          </w:tcPr>
          <w:p w14:paraId="22188B4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ЛОГО – 113см, Г – 42см</w:t>
            </w:r>
          </w:p>
          <w:p w14:paraId="22A3BB12" w14:textId="77777777" w:rsidR="008B1979" w:rsidRPr="008B1979" w:rsidRDefault="008B1979" w:rsidP="0021457B">
            <w:pPr>
              <w:spacing w:after="0" w:line="240" w:lineRule="auto"/>
              <w:rPr>
                <w:rFonts w:ascii="Times New Roman" w:hAnsi="Times New Roman" w:cs="Times New Roman"/>
              </w:rPr>
            </w:pPr>
          </w:p>
        </w:tc>
      </w:tr>
      <w:tr w:rsidR="008B1979" w:rsidRPr="008B1979" w14:paraId="79F02D51"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D0CECE"/>
            <w:vAlign w:val="bottom"/>
          </w:tcPr>
          <w:p w14:paraId="564B93B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3. </w:t>
            </w:r>
          </w:p>
        </w:tc>
        <w:tc>
          <w:tcPr>
            <w:tcW w:w="4885" w:type="dxa"/>
            <w:tcBorders>
              <w:top w:val="nil"/>
              <w:left w:val="nil"/>
              <w:bottom w:val="single" w:sz="4" w:space="0" w:color="000000"/>
              <w:right w:val="single" w:sz="4" w:space="0" w:color="000000"/>
            </w:tcBorders>
            <w:shd w:val="clear" w:color="auto" w:fill="D0CECE"/>
            <w:vAlign w:val="bottom"/>
          </w:tcPr>
          <w:p w14:paraId="2C6F997F"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Цвет вывески/</w:t>
            </w:r>
            <w:proofErr w:type="gramStart"/>
            <w:r w:rsidRPr="008B1979">
              <w:rPr>
                <w:rFonts w:ascii="Times New Roman" w:hAnsi="Times New Roman" w:cs="Times New Roman"/>
              </w:rPr>
              <w:t>букв.(</w:t>
            </w:r>
            <w:proofErr w:type="gramEnd"/>
            <w:r w:rsidRPr="008B1979">
              <w:rPr>
                <w:rFonts w:ascii="Times New Roman" w:hAnsi="Times New Roman" w:cs="Times New Roman"/>
                <w:i/>
              </w:rPr>
              <w:t>пример, цвет букв лицо-белое, бока-желтые, основа - синяя</w:t>
            </w:r>
            <w:r w:rsidRPr="008B1979">
              <w:rPr>
                <w:rFonts w:ascii="Times New Roman" w:hAnsi="Times New Roman" w:cs="Times New Roman"/>
              </w:rPr>
              <w:t>)</w:t>
            </w:r>
          </w:p>
        </w:tc>
        <w:tc>
          <w:tcPr>
            <w:tcW w:w="3855" w:type="dxa"/>
            <w:tcBorders>
              <w:top w:val="nil"/>
              <w:left w:val="nil"/>
              <w:bottom w:val="single" w:sz="4" w:space="0" w:color="000000"/>
              <w:right w:val="single" w:sz="4" w:space="0" w:color="000000"/>
            </w:tcBorders>
            <w:shd w:val="clear" w:color="auto" w:fill="auto"/>
            <w:vAlign w:val="bottom"/>
          </w:tcPr>
          <w:p w14:paraId="50605CD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Основа композитная панель коричневого цвета</w:t>
            </w:r>
          </w:p>
          <w:p w14:paraId="1BD5F3A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lastRenderedPageBreak/>
              <w:t xml:space="preserve">цвет букв белый + интерьерная печать на пленке с защитной </w:t>
            </w:r>
            <w:proofErr w:type="spellStart"/>
            <w:r w:rsidRPr="008B1979">
              <w:rPr>
                <w:rFonts w:ascii="Times New Roman" w:hAnsi="Times New Roman" w:cs="Times New Roman"/>
              </w:rPr>
              <w:t>ламинацией</w:t>
            </w:r>
            <w:proofErr w:type="spellEnd"/>
            <w:r w:rsidRPr="008B1979">
              <w:rPr>
                <w:rFonts w:ascii="Times New Roman" w:hAnsi="Times New Roman" w:cs="Times New Roman"/>
              </w:rPr>
              <w:t xml:space="preserve"> </w:t>
            </w:r>
            <w:proofErr w:type="gramStart"/>
            <w:r w:rsidRPr="008B1979">
              <w:rPr>
                <w:rFonts w:ascii="Times New Roman" w:hAnsi="Times New Roman" w:cs="Times New Roman"/>
              </w:rPr>
              <w:t>от</w:t>
            </w:r>
            <w:proofErr w:type="gramEnd"/>
            <w:r w:rsidRPr="008B1979">
              <w:rPr>
                <w:rFonts w:ascii="Times New Roman" w:hAnsi="Times New Roman" w:cs="Times New Roman"/>
              </w:rPr>
              <w:t xml:space="preserve"> Уф лучей</w:t>
            </w:r>
          </w:p>
        </w:tc>
      </w:tr>
      <w:tr w:rsidR="008B1979" w:rsidRPr="008B1979" w14:paraId="10C83AA6"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D0CECE"/>
            <w:vAlign w:val="bottom"/>
          </w:tcPr>
          <w:p w14:paraId="0E0787B9"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lastRenderedPageBreak/>
              <w:t>4.</w:t>
            </w:r>
          </w:p>
        </w:tc>
        <w:tc>
          <w:tcPr>
            <w:tcW w:w="4885" w:type="dxa"/>
            <w:tcBorders>
              <w:top w:val="nil"/>
              <w:left w:val="nil"/>
              <w:bottom w:val="single" w:sz="4" w:space="0" w:color="000000"/>
              <w:right w:val="single" w:sz="4" w:space="0" w:color="000000"/>
            </w:tcBorders>
            <w:shd w:val="clear" w:color="auto" w:fill="D0CECE"/>
            <w:vAlign w:val="bottom"/>
          </w:tcPr>
          <w:p w14:paraId="51EE6B18" w14:textId="77777777" w:rsidR="008B1979" w:rsidRPr="008B1979" w:rsidRDefault="008B1979" w:rsidP="0021457B">
            <w:pPr>
              <w:spacing w:after="0" w:line="240" w:lineRule="auto"/>
              <w:rPr>
                <w:rFonts w:ascii="Times New Roman" w:hAnsi="Times New Roman" w:cs="Times New Roman"/>
              </w:rPr>
            </w:pPr>
            <w:proofErr w:type="gramStart"/>
            <w:r w:rsidRPr="008B1979">
              <w:rPr>
                <w:rFonts w:ascii="Times New Roman" w:hAnsi="Times New Roman" w:cs="Times New Roman"/>
              </w:rPr>
              <w:t>Каркас  для</w:t>
            </w:r>
            <w:proofErr w:type="gramEnd"/>
            <w:r w:rsidRPr="008B1979">
              <w:rPr>
                <w:rFonts w:ascii="Times New Roman" w:hAnsi="Times New Roman" w:cs="Times New Roman"/>
              </w:rPr>
              <w:t xml:space="preserve"> вывески (</w:t>
            </w:r>
            <w:r w:rsidRPr="008B1979">
              <w:rPr>
                <w:rFonts w:ascii="Times New Roman" w:hAnsi="Times New Roman" w:cs="Times New Roman"/>
                <w:i/>
              </w:rPr>
              <w:t xml:space="preserve">пример, труба профильная, 20*20*1,5, </w:t>
            </w:r>
            <w:proofErr w:type="spellStart"/>
            <w:r w:rsidRPr="008B1979">
              <w:rPr>
                <w:rFonts w:ascii="Times New Roman" w:hAnsi="Times New Roman" w:cs="Times New Roman"/>
                <w:i/>
              </w:rPr>
              <w:t>окрашеная</w:t>
            </w:r>
            <w:proofErr w:type="spellEnd"/>
            <w:r w:rsidRPr="008B1979">
              <w:rPr>
                <w:rFonts w:ascii="Times New Roman" w:hAnsi="Times New Roman" w:cs="Times New Roman"/>
              </w:rPr>
              <w:t>)</w:t>
            </w:r>
          </w:p>
        </w:tc>
        <w:tc>
          <w:tcPr>
            <w:tcW w:w="3855" w:type="dxa"/>
            <w:tcBorders>
              <w:top w:val="nil"/>
              <w:left w:val="nil"/>
              <w:bottom w:val="single" w:sz="4" w:space="0" w:color="000000"/>
              <w:right w:val="single" w:sz="4" w:space="0" w:color="000000"/>
            </w:tcBorders>
            <w:shd w:val="clear" w:color="auto" w:fill="auto"/>
            <w:vAlign w:val="bottom"/>
          </w:tcPr>
          <w:p w14:paraId="428F5BF9"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Каркас из трубы </w:t>
            </w:r>
            <w:proofErr w:type="gramStart"/>
            <w:r w:rsidRPr="008B1979">
              <w:rPr>
                <w:rFonts w:ascii="Times New Roman" w:hAnsi="Times New Roman" w:cs="Times New Roman"/>
              </w:rPr>
              <w:t>профильной  20</w:t>
            </w:r>
            <w:proofErr w:type="gramEnd"/>
            <w:r w:rsidRPr="008B1979">
              <w:rPr>
                <w:rFonts w:ascii="Times New Roman" w:hAnsi="Times New Roman" w:cs="Times New Roman"/>
              </w:rPr>
              <w:t>х20х2мм</w:t>
            </w:r>
          </w:p>
        </w:tc>
      </w:tr>
      <w:tr w:rsidR="008B1979" w:rsidRPr="008B1979" w14:paraId="49AAAE42"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6C7EA7F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w:t>
            </w:r>
          </w:p>
        </w:tc>
        <w:tc>
          <w:tcPr>
            <w:tcW w:w="4885" w:type="dxa"/>
            <w:tcBorders>
              <w:top w:val="nil"/>
              <w:left w:val="nil"/>
              <w:bottom w:val="single" w:sz="4" w:space="0" w:color="000000"/>
              <w:right w:val="single" w:sz="4" w:space="0" w:color="000000"/>
            </w:tcBorders>
            <w:shd w:val="clear" w:color="auto" w:fill="auto"/>
            <w:vAlign w:val="bottom"/>
          </w:tcPr>
          <w:p w14:paraId="51FE1794" w14:textId="77777777" w:rsidR="008B1979" w:rsidRPr="008B1979" w:rsidRDefault="008B1979" w:rsidP="0021457B">
            <w:pPr>
              <w:spacing w:after="0" w:line="240" w:lineRule="auto"/>
              <w:rPr>
                <w:rFonts w:ascii="Times New Roman" w:hAnsi="Times New Roman" w:cs="Times New Roman"/>
                <w:i/>
              </w:rPr>
            </w:pPr>
            <w:r w:rsidRPr="008B1979">
              <w:rPr>
                <w:rFonts w:ascii="Times New Roman" w:hAnsi="Times New Roman" w:cs="Times New Roman"/>
                <w:i/>
              </w:rPr>
              <w:t> </w:t>
            </w:r>
          </w:p>
        </w:tc>
        <w:tc>
          <w:tcPr>
            <w:tcW w:w="3855" w:type="dxa"/>
            <w:tcBorders>
              <w:top w:val="nil"/>
              <w:left w:val="nil"/>
              <w:bottom w:val="single" w:sz="4" w:space="0" w:color="000000"/>
              <w:right w:val="single" w:sz="4" w:space="0" w:color="000000"/>
            </w:tcBorders>
            <w:shd w:val="clear" w:color="auto" w:fill="auto"/>
            <w:vAlign w:val="bottom"/>
          </w:tcPr>
          <w:p w14:paraId="1BDB5DD0"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0AA95891"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9D9D9"/>
            <w:vAlign w:val="bottom"/>
          </w:tcPr>
          <w:p w14:paraId="33EBEE9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w:t>
            </w:r>
          </w:p>
        </w:tc>
        <w:tc>
          <w:tcPr>
            <w:tcW w:w="4885" w:type="dxa"/>
            <w:tcBorders>
              <w:top w:val="nil"/>
              <w:left w:val="nil"/>
              <w:bottom w:val="single" w:sz="4" w:space="0" w:color="000000"/>
              <w:right w:val="single" w:sz="4" w:space="0" w:color="000000"/>
            </w:tcBorders>
            <w:shd w:val="clear" w:color="auto" w:fill="D9D9D9"/>
            <w:vAlign w:val="bottom"/>
          </w:tcPr>
          <w:p w14:paraId="7D2C33A6"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Место размещения</w:t>
            </w:r>
          </w:p>
        </w:tc>
        <w:tc>
          <w:tcPr>
            <w:tcW w:w="3855" w:type="dxa"/>
            <w:tcBorders>
              <w:top w:val="nil"/>
              <w:left w:val="nil"/>
              <w:bottom w:val="single" w:sz="4" w:space="0" w:color="000000"/>
              <w:right w:val="single" w:sz="4" w:space="0" w:color="000000"/>
            </w:tcBorders>
            <w:shd w:val="clear" w:color="auto" w:fill="auto"/>
            <w:vAlign w:val="bottom"/>
          </w:tcPr>
          <w:p w14:paraId="23C654A1"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4E603B4D"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1DB76F5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5.1.</w:t>
            </w:r>
          </w:p>
        </w:tc>
        <w:tc>
          <w:tcPr>
            <w:tcW w:w="4885" w:type="dxa"/>
            <w:tcBorders>
              <w:top w:val="nil"/>
              <w:left w:val="nil"/>
              <w:bottom w:val="single" w:sz="4" w:space="0" w:color="000000"/>
              <w:right w:val="single" w:sz="4" w:space="0" w:color="000000"/>
            </w:tcBorders>
            <w:shd w:val="clear" w:color="auto" w:fill="auto"/>
            <w:vAlign w:val="bottom"/>
          </w:tcPr>
          <w:p w14:paraId="213847EF"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Адрес</w:t>
            </w:r>
          </w:p>
        </w:tc>
        <w:tc>
          <w:tcPr>
            <w:tcW w:w="3855" w:type="dxa"/>
            <w:tcBorders>
              <w:top w:val="nil"/>
              <w:left w:val="nil"/>
              <w:bottom w:val="single" w:sz="4" w:space="0" w:color="000000"/>
              <w:right w:val="single" w:sz="4" w:space="0" w:color="000000"/>
            </w:tcBorders>
            <w:shd w:val="clear" w:color="auto" w:fill="auto"/>
            <w:vAlign w:val="bottom"/>
          </w:tcPr>
          <w:p w14:paraId="072C6D0D" w14:textId="77777777" w:rsidR="008B1979" w:rsidRPr="008B1979" w:rsidRDefault="008B1979" w:rsidP="0021457B">
            <w:pPr>
              <w:spacing w:after="0" w:line="240" w:lineRule="auto"/>
              <w:jc w:val="center"/>
              <w:rPr>
                <w:rFonts w:ascii="Times New Roman" w:hAnsi="Times New Roman" w:cs="Times New Roman"/>
                <w:highlight w:val="yellow"/>
              </w:rPr>
            </w:pPr>
            <w:r w:rsidRPr="008B1979">
              <w:rPr>
                <w:rFonts w:ascii="Times New Roman" w:hAnsi="Times New Roman" w:cs="Times New Roman"/>
              </w:rPr>
              <w:t xml:space="preserve">Тункинский район, </w:t>
            </w:r>
            <w:proofErr w:type="spellStart"/>
            <w:r w:rsidRPr="008B1979">
              <w:rPr>
                <w:rFonts w:ascii="Times New Roman" w:hAnsi="Times New Roman" w:cs="Times New Roman"/>
              </w:rPr>
              <w:t>с.Аршан</w:t>
            </w:r>
            <w:proofErr w:type="spellEnd"/>
            <w:r w:rsidRPr="008B1979">
              <w:rPr>
                <w:rFonts w:ascii="Times New Roman" w:hAnsi="Times New Roman" w:cs="Times New Roman"/>
              </w:rPr>
              <w:t>, Трактовая, 2</w:t>
            </w:r>
          </w:p>
        </w:tc>
      </w:tr>
      <w:tr w:rsidR="008B1979" w:rsidRPr="008B1979" w14:paraId="4589AD26"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vAlign w:val="bottom"/>
          </w:tcPr>
          <w:p w14:paraId="5CCFDFEC"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5.2.</w:t>
            </w:r>
          </w:p>
        </w:tc>
        <w:tc>
          <w:tcPr>
            <w:tcW w:w="4885" w:type="dxa"/>
            <w:tcBorders>
              <w:top w:val="nil"/>
              <w:left w:val="nil"/>
              <w:bottom w:val="single" w:sz="4" w:space="0" w:color="000000"/>
              <w:right w:val="single" w:sz="4" w:space="0" w:color="000000"/>
            </w:tcBorders>
            <w:shd w:val="clear" w:color="auto" w:fill="auto"/>
            <w:vAlign w:val="bottom"/>
          </w:tcPr>
          <w:p w14:paraId="2DCE509B"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Расстояние от г. Улан-Удэ до объекта монтажа (</w:t>
            </w:r>
            <w:r w:rsidRPr="008B1979">
              <w:rPr>
                <w:rFonts w:ascii="Times New Roman" w:hAnsi="Times New Roman" w:cs="Times New Roman"/>
                <w:i/>
              </w:rPr>
              <w:t>например, Бичура - 250 км</w:t>
            </w:r>
            <w:r w:rsidRPr="008B1979">
              <w:rPr>
                <w:rFonts w:ascii="Times New Roman" w:hAnsi="Times New Roman" w:cs="Times New Roman"/>
              </w:rPr>
              <w:t>.)</w:t>
            </w:r>
          </w:p>
        </w:tc>
        <w:tc>
          <w:tcPr>
            <w:tcW w:w="3855" w:type="dxa"/>
            <w:tcBorders>
              <w:top w:val="nil"/>
              <w:left w:val="nil"/>
              <w:bottom w:val="single" w:sz="4" w:space="0" w:color="000000"/>
              <w:right w:val="single" w:sz="4" w:space="0" w:color="000000"/>
            </w:tcBorders>
            <w:shd w:val="clear" w:color="auto" w:fill="auto"/>
            <w:vAlign w:val="bottom"/>
          </w:tcPr>
          <w:p w14:paraId="5EF7050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475 км в одну сторону</w:t>
            </w:r>
          </w:p>
        </w:tc>
      </w:tr>
      <w:tr w:rsidR="008B1979" w:rsidRPr="008B1979" w14:paraId="20C1DE03" w14:textId="77777777" w:rsidTr="008B1979">
        <w:trPr>
          <w:trHeight w:val="613"/>
        </w:trPr>
        <w:tc>
          <w:tcPr>
            <w:tcW w:w="607" w:type="dxa"/>
            <w:tcBorders>
              <w:top w:val="nil"/>
              <w:left w:val="single" w:sz="4" w:space="0" w:color="000000"/>
              <w:bottom w:val="single" w:sz="4" w:space="0" w:color="000000"/>
              <w:right w:val="single" w:sz="4" w:space="0" w:color="000000"/>
            </w:tcBorders>
            <w:shd w:val="clear" w:color="auto" w:fill="D0CECE"/>
            <w:vAlign w:val="bottom"/>
          </w:tcPr>
          <w:p w14:paraId="4DC4541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6.</w:t>
            </w:r>
          </w:p>
        </w:tc>
        <w:tc>
          <w:tcPr>
            <w:tcW w:w="4885" w:type="dxa"/>
            <w:tcBorders>
              <w:top w:val="nil"/>
              <w:left w:val="nil"/>
              <w:bottom w:val="single" w:sz="4" w:space="0" w:color="000000"/>
              <w:right w:val="single" w:sz="4" w:space="0" w:color="000000"/>
            </w:tcBorders>
            <w:shd w:val="clear" w:color="auto" w:fill="D0CECE"/>
            <w:vAlign w:val="bottom"/>
          </w:tcPr>
          <w:p w14:paraId="7FDA9C31"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 xml:space="preserve">Место крепежа </w:t>
            </w:r>
            <w:proofErr w:type="gramStart"/>
            <w:r w:rsidRPr="008B1979">
              <w:rPr>
                <w:rFonts w:ascii="Times New Roman" w:hAnsi="Times New Roman" w:cs="Times New Roman"/>
              </w:rPr>
              <w:t>( материал</w:t>
            </w:r>
            <w:proofErr w:type="gramEnd"/>
            <w:r w:rsidRPr="008B1979">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855" w:type="dxa"/>
            <w:tcBorders>
              <w:top w:val="nil"/>
              <w:left w:val="nil"/>
              <w:bottom w:val="single" w:sz="4" w:space="0" w:color="000000"/>
              <w:right w:val="single" w:sz="4" w:space="0" w:color="000000"/>
            </w:tcBorders>
            <w:shd w:val="clear" w:color="auto" w:fill="auto"/>
            <w:vAlign w:val="bottom"/>
          </w:tcPr>
          <w:p w14:paraId="00A6F99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На фасад здания</w:t>
            </w:r>
          </w:p>
        </w:tc>
      </w:tr>
      <w:tr w:rsidR="008B1979" w:rsidRPr="008B1979" w14:paraId="684D0016"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vAlign w:val="bottom"/>
          </w:tcPr>
          <w:p w14:paraId="486EEFDC"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7. </w:t>
            </w:r>
          </w:p>
        </w:tc>
        <w:tc>
          <w:tcPr>
            <w:tcW w:w="4885" w:type="dxa"/>
            <w:tcBorders>
              <w:top w:val="nil"/>
              <w:left w:val="nil"/>
              <w:bottom w:val="single" w:sz="4" w:space="0" w:color="000000"/>
              <w:right w:val="single" w:sz="4" w:space="0" w:color="000000"/>
            </w:tcBorders>
            <w:shd w:val="clear" w:color="auto" w:fill="auto"/>
            <w:vAlign w:val="bottom"/>
          </w:tcPr>
          <w:p w14:paraId="62F496EF"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Высота от уровня земли до низа вывески, м.</w:t>
            </w:r>
          </w:p>
        </w:tc>
        <w:tc>
          <w:tcPr>
            <w:tcW w:w="3855" w:type="dxa"/>
            <w:tcBorders>
              <w:top w:val="nil"/>
              <w:left w:val="nil"/>
              <w:bottom w:val="single" w:sz="4" w:space="0" w:color="000000"/>
              <w:right w:val="single" w:sz="4" w:space="0" w:color="000000"/>
            </w:tcBorders>
            <w:shd w:val="clear" w:color="auto" w:fill="auto"/>
            <w:vAlign w:val="bottom"/>
          </w:tcPr>
          <w:p w14:paraId="5C4F4669"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Не более 5м</w:t>
            </w:r>
          </w:p>
        </w:tc>
      </w:tr>
      <w:tr w:rsidR="008B1979" w:rsidRPr="008B1979" w14:paraId="08A6141E"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0CECE"/>
            <w:vAlign w:val="bottom"/>
          </w:tcPr>
          <w:p w14:paraId="6D0932F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w:t>
            </w:r>
          </w:p>
        </w:tc>
        <w:tc>
          <w:tcPr>
            <w:tcW w:w="4885" w:type="dxa"/>
            <w:tcBorders>
              <w:top w:val="nil"/>
              <w:left w:val="nil"/>
              <w:bottom w:val="single" w:sz="4" w:space="0" w:color="000000"/>
              <w:right w:val="single" w:sz="4" w:space="0" w:color="000000"/>
            </w:tcBorders>
            <w:shd w:val="clear" w:color="auto" w:fill="D0CECE"/>
            <w:vAlign w:val="bottom"/>
          </w:tcPr>
          <w:p w14:paraId="14F4376C"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w:t>
            </w:r>
          </w:p>
        </w:tc>
        <w:tc>
          <w:tcPr>
            <w:tcW w:w="3855" w:type="dxa"/>
            <w:tcBorders>
              <w:top w:val="nil"/>
              <w:left w:val="nil"/>
              <w:bottom w:val="single" w:sz="4" w:space="0" w:color="000000"/>
              <w:right w:val="single" w:sz="4" w:space="0" w:color="000000"/>
            </w:tcBorders>
            <w:shd w:val="clear" w:color="auto" w:fill="auto"/>
            <w:vAlign w:val="bottom"/>
          </w:tcPr>
          <w:p w14:paraId="77FEE50D"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3DFA7B54"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665E880E"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8.1.</w:t>
            </w:r>
          </w:p>
        </w:tc>
        <w:tc>
          <w:tcPr>
            <w:tcW w:w="4885" w:type="dxa"/>
            <w:tcBorders>
              <w:top w:val="nil"/>
              <w:left w:val="nil"/>
              <w:bottom w:val="single" w:sz="4" w:space="0" w:color="000000"/>
              <w:right w:val="single" w:sz="4" w:space="0" w:color="000000"/>
            </w:tcBorders>
            <w:shd w:val="clear" w:color="auto" w:fill="auto"/>
            <w:vAlign w:val="bottom"/>
          </w:tcPr>
          <w:p w14:paraId="53967406"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 xml:space="preserve"> "день"</w:t>
            </w:r>
          </w:p>
        </w:tc>
        <w:tc>
          <w:tcPr>
            <w:tcW w:w="3855" w:type="dxa"/>
            <w:tcBorders>
              <w:top w:val="nil"/>
              <w:left w:val="nil"/>
              <w:bottom w:val="single" w:sz="4" w:space="0" w:color="000000"/>
              <w:right w:val="single" w:sz="4" w:space="0" w:color="000000"/>
            </w:tcBorders>
            <w:shd w:val="clear" w:color="auto" w:fill="auto"/>
            <w:vAlign w:val="bottom"/>
          </w:tcPr>
          <w:p w14:paraId="4DEDFC7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28AAED23"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4D5A1E2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8.2.</w:t>
            </w:r>
          </w:p>
        </w:tc>
        <w:tc>
          <w:tcPr>
            <w:tcW w:w="4885" w:type="dxa"/>
            <w:tcBorders>
              <w:top w:val="nil"/>
              <w:left w:val="nil"/>
              <w:bottom w:val="single" w:sz="4" w:space="0" w:color="000000"/>
              <w:right w:val="single" w:sz="4" w:space="0" w:color="000000"/>
            </w:tcBorders>
            <w:shd w:val="clear" w:color="auto" w:fill="auto"/>
            <w:vAlign w:val="bottom"/>
          </w:tcPr>
          <w:p w14:paraId="1543B9CD"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Фотопривязка</w:t>
            </w:r>
            <w:proofErr w:type="spellEnd"/>
            <w:r w:rsidRPr="008B1979">
              <w:rPr>
                <w:rFonts w:ascii="Times New Roman" w:hAnsi="Times New Roman" w:cs="Times New Roman"/>
              </w:rPr>
              <w:t xml:space="preserve"> "ночь"</w:t>
            </w:r>
          </w:p>
        </w:tc>
        <w:tc>
          <w:tcPr>
            <w:tcW w:w="3855" w:type="dxa"/>
            <w:tcBorders>
              <w:top w:val="nil"/>
              <w:left w:val="nil"/>
              <w:bottom w:val="single" w:sz="4" w:space="0" w:color="000000"/>
              <w:right w:val="single" w:sz="4" w:space="0" w:color="000000"/>
            </w:tcBorders>
            <w:shd w:val="clear" w:color="auto" w:fill="auto"/>
            <w:vAlign w:val="bottom"/>
          </w:tcPr>
          <w:p w14:paraId="623BBC1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1187061B" w14:textId="77777777" w:rsidTr="008B1979">
        <w:trPr>
          <w:trHeight w:val="678"/>
        </w:trPr>
        <w:tc>
          <w:tcPr>
            <w:tcW w:w="607" w:type="dxa"/>
            <w:tcBorders>
              <w:top w:val="nil"/>
              <w:left w:val="single" w:sz="4" w:space="0" w:color="000000"/>
              <w:bottom w:val="single" w:sz="4" w:space="0" w:color="000000"/>
              <w:right w:val="single" w:sz="4" w:space="0" w:color="000000"/>
            </w:tcBorders>
            <w:shd w:val="clear" w:color="auto" w:fill="D0CECE"/>
            <w:vAlign w:val="bottom"/>
          </w:tcPr>
          <w:p w14:paraId="40580F1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9. </w:t>
            </w:r>
          </w:p>
        </w:tc>
        <w:tc>
          <w:tcPr>
            <w:tcW w:w="4885" w:type="dxa"/>
            <w:tcBorders>
              <w:top w:val="nil"/>
              <w:left w:val="nil"/>
              <w:bottom w:val="single" w:sz="4" w:space="0" w:color="000000"/>
              <w:right w:val="single" w:sz="4" w:space="0" w:color="000000"/>
            </w:tcBorders>
            <w:shd w:val="clear" w:color="auto" w:fill="D0CECE"/>
            <w:vAlign w:val="bottom"/>
          </w:tcPr>
          <w:p w14:paraId="0D47A1C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Расстояние до точки подключения на 220 Вт.</w:t>
            </w:r>
            <w:r w:rsidRPr="008B1979">
              <w:rPr>
                <w:rFonts w:ascii="Times New Roman" w:hAnsi="Times New Roman" w:cs="Times New Roman"/>
                <w:b/>
              </w:rPr>
              <w:t xml:space="preserve"> - </w:t>
            </w:r>
            <w:r w:rsidRPr="008B1979">
              <w:rPr>
                <w:rFonts w:ascii="Times New Roman" w:hAnsi="Times New Roman" w:cs="Times New Roman"/>
                <w:b/>
              </w:rPr>
              <w:br/>
              <w:t>(Получатель услуги самостоятельно проводит кабель)</w:t>
            </w:r>
          </w:p>
        </w:tc>
        <w:tc>
          <w:tcPr>
            <w:tcW w:w="3855" w:type="dxa"/>
            <w:tcBorders>
              <w:top w:val="nil"/>
              <w:left w:val="nil"/>
              <w:bottom w:val="single" w:sz="4" w:space="0" w:color="000000"/>
              <w:right w:val="single" w:sz="4" w:space="0" w:color="000000"/>
            </w:tcBorders>
            <w:shd w:val="clear" w:color="auto" w:fill="auto"/>
            <w:vAlign w:val="bottom"/>
          </w:tcPr>
          <w:p w14:paraId="101505A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7D4C576C"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0CECE"/>
            <w:vAlign w:val="bottom"/>
          </w:tcPr>
          <w:p w14:paraId="0401E7E5"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10</w:t>
            </w:r>
          </w:p>
        </w:tc>
        <w:tc>
          <w:tcPr>
            <w:tcW w:w="4885" w:type="dxa"/>
            <w:tcBorders>
              <w:top w:val="nil"/>
              <w:left w:val="nil"/>
              <w:bottom w:val="single" w:sz="4" w:space="0" w:color="000000"/>
              <w:right w:val="single" w:sz="4" w:space="0" w:color="000000"/>
            </w:tcBorders>
            <w:shd w:val="clear" w:color="auto" w:fill="D0CECE"/>
            <w:vAlign w:val="bottom"/>
          </w:tcPr>
          <w:p w14:paraId="5829E48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Наличие скрытых каркасов, пустотелых стен</w:t>
            </w:r>
          </w:p>
        </w:tc>
        <w:tc>
          <w:tcPr>
            <w:tcW w:w="3855" w:type="dxa"/>
            <w:tcBorders>
              <w:top w:val="nil"/>
              <w:left w:val="nil"/>
              <w:bottom w:val="single" w:sz="4" w:space="0" w:color="000000"/>
              <w:right w:val="single" w:sz="4" w:space="0" w:color="000000"/>
            </w:tcBorders>
            <w:shd w:val="clear" w:color="auto" w:fill="auto"/>
            <w:vAlign w:val="bottom"/>
          </w:tcPr>
          <w:p w14:paraId="5A2FF81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6DB2D2C4"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9D9D9"/>
            <w:vAlign w:val="bottom"/>
          </w:tcPr>
          <w:p w14:paraId="74C2D3B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11. </w:t>
            </w:r>
          </w:p>
        </w:tc>
        <w:tc>
          <w:tcPr>
            <w:tcW w:w="4885" w:type="dxa"/>
            <w:tcBorders>
              <w:top w:val="nil"/>
              <w:left w:val="nil"/>
              <w:bottom w:val="single" w:sz="4" w:space="0" w:color="000000"/>
              <w:right w:val="single" w:sz="4" w:space="0" w:color="000000"/>
            </w:tcBorders>
            <w:shd w:val="clear" w:color="auto" w:fill="D9D9D9"/>
            <w:vAlign w:val="bottom"/>
          </w:tcPr>
          <w:p w14:paraId="71416C65"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Тип вывески</w:t>
            </w:r>
          </w:p>
        </w:tc>
        <w:tc>
          <w:tcPr>
            <w:tcW w:w="3855" w:type="dxa"/>
            <w:tcBorders>
              <w:top w:val="nil"/>
              <w:left w:val="nil"/>
              <w:bottom w:val="single" w:sz="4" w:space="0" w:color="000000"/>
              <w:right w:val="single" w:sz="4" w:space="0" w:color="000000"/>
            </w:tcBorders>
            <w:shd w:val="clear" w:color="auto" w:fill="auto"/>
            <w:vAlign w:val="bottom"/>
          </w:tcPr>
          <w:p w14:paraId="75E8593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49A9BDF3"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004C8FEF"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11.1.</w:t>
            </w:r>
          </w:p>
        </w:tc>
        <w:tc>
          <w:tcPr>
            <w:tcW w:w="4885" w:type="dxa"/>
            <w:tcBorders>
              <w:top w:val="nil"/>
              <w:left w:val="nil"/>
              <w:bottom w:val="single" w:sz="4" w:space="0" w:color="000000"/>
              <w:right w:val="single" w:sz="4" w:space="0" w:color="000000"/>
            </w:tcBorders>
            <w:shd w:val="clear" w:color="auto" w:fill="auto"/>
            <w:vAlign w:val="bottom"/>
          </w:tcPr>
          <w:p w14:paraId="143A788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световые буквы на каркасе</w:t>
            </w:r>
          </w:p>
        </w:tc>
        <w:tc>
          <w:tcPr>
            <w:tcW w:w="3855" w:type="dxa"/>
            <w:tcBorders>
              <w:top w:val="nil"/>
              <w:left w:val="nil"/>
              <w:bottom w:val="single" w:sz="4" w:space="0" w:color="000000"/>
              <w:right w:val="single" w:sz="4" w:space="0" w:color="000000"/>
            </w:tcBorders>
            <w:shd w:val="clear" w:color="auto" w:fill="auto"/>
            <w:vAlign w:val="bottom"/>
          </w:tcPr>
          <w:p w14:paraId="222D949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0690A65F"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0FE8EA9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11.2.</w:t>
            </w:r>
          </w:p>
        </w:tc>
        <w:tc>
          <w:tcPr>
            <w:tcW w:w="4885" w:type="dxa"/>
            <w:tcBorders>
              <w:top w:val="nil"/>
              <w:left w:val="nil"/>
              <w:bottom w:val="single" w:sz="4" w:space="0" w:color="000000"/>
              <w:right w:val="single" w:sz="4" w:space="0" w:color="000000"/>
            </w:tcBorders>
            <w:shd w:val="clear" w:color="auto" w:fill="auto"/>
            <w:vAlign w:val="bottom"/>
          </w:tcPr>
          <w:p w14:paraId="757BADF7"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световые буквы на подложке</w:t>
            </w:r>
          </w:p>
        </w:tc>
        <w:tc>
          <w:tcPr>
            <w:tcW w:w="3855" w:type="dxa"/>
            <w:tcBorders>
              <w:top w:val="nil"/>
              <w:left w:val="nil"/>
              <w:bottom w:val="single" w:sz="4" w:space="0" w:color="000000"/>
              <w:right w:val="single" w:sz="4" w:space="0" w:color="000000"/>
            </w:tcBorders>
            <w:shd w:val="clear" w:color="auto" w:fill="auto"/>
            <w:vAlign w:val="bottom"/>
          </w:tcPr>
          <w:p w14:paraId="24CDCF2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Объемные </w:t>
            </w:r>
            <w:proofErr w:type="spellStart"/>
            <w:r w:rsidRPr="008B1979">
              <w:rPr>
                <w:rFonts w:ascii="Times New Roman" w:hAnsi="Times New Roman" w:cs="Times New Roman"/>
              </w:rPr>
              <w:t>несветовые</w:t>
            </w:r>
            <w:proofErr w:type="spellEnd"/>
            <w:r w:rsidRPr="008B1979">
              <w:rPr>
                <w:rFonts w:ascii="Times New Roman" w:hAnsi="Times New Roman" w:cs="Times New Roman"/>
              </w:rPr>
              <w:t xml:space="preserve"> буквы на подложке +</w:t>
            </w:r>
          </w:p>
        </w:tc>
      </w:tr>
      <w:tr w:rsidR="008B1979" w:rsidRPr="008B1979" w14:paraId="74C6A2B8"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764B3B83"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11.3.</w:t>
            </w:r>
          </w:p>
        </w:tc>
        <w:tc>
          <w:tcPr>
            <w:tcW w:w="4885" w:type="dxa"/>
            <w:tcBorders>
              <w:top w:val="nil"/>
              <w:left w:val="nil"/>
              <w:bottom w:val="single" w:sz="4" w:space="0" w:color="000000"/>
              <w:right w:val="single" w:sz="4" w:space="0" w:color="000000"/>
            </w:tcBorders>
            <w:shd w:val="clear" w:color="auto" w:fill="auto"/>
            <w:vAlign w:val="bottom"/>
          </w:tcPr>
          <w:p w14:paraId="3F3708DA"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Объемные не световые буквы</w:t>
            </w:r>
          </w:p>
        </w:tc>
        <w:tc>
          <w:tcPr>
            <w:tcW w:w="3855" w:type="dxa"/>
            <w:tcBorders>
              <w:top w:val="nil"/>
              <w:left w:val="nil"/>
              <w:bottom w:val="single" w:sz="4" w:space="0" w:color="000000"/>
              <w:right w:val="single" w:sz="4" w:space="0" w:color="000000"/>
            </w:tcBorders>
            <w:shd w:val="clear" w:color="auto" w:fill="auto"/>
            <w:vAlign w:val="bottom"/>
          </w:tcPr>
          <w:p w14:paraId="3D5B5B34"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5364B87E"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035D5BF7"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11.4.</w:t>
            </w:r>
          </w:p>
        </w:tc>
        <w:tc>
          <w:tcPr>
            <w:tcW w:w="4885" w:type="dxa"/>
            <w:tcBorders>
              <w:top w:val="nil"/>
              <w:left w:val="nil"/>
              <w:bottom w:val="single" w:sz="4" w:space="0" w:color="000000"/>
              <w:right w:val="single" w:sz="4" w:space="0" w:color="000000"/>
            </w:tcBorders>
            <w:shd w:val="clear" w:color="auto" w:fill="auto"/>
            <w:vAlign w:val="bottom"/>
          </w:tcPr>
          <w:p w14:paraId="2F9DD498"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Световой короб с лицевой панелью из акрила</w:t>
            </w:r>
          </w:p>
        </w:tc>
        <w:tc>
          <w:tcPr>
            <w:tcW w:w="3855" w:type="dxa"/>
            <w:tcBorders>
              <w:top w:val="nil"/>
              <w:left w:val="nil"/>
              <w:bottom w:val="single" w:sz="4" w:space="0" w:color="000000"/>
              <w:right w:val="single" w:sz="4" w:space="0" w:color="000000"/>
            </w:tcBorders>
            <w:shd w:val="clear" w:color="auto" w:fill="auto"/>
            <w:vAlign w:val="bottom"/>
          </w:tcPr>
          <w:p w14:paraId="54F19818"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085F9115"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5A06A991"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11.5.</w:t>
            </w:r>
          </w:p>
        </w:tc>
        <w:tc>
          <w:tcPr>
            <w:tcW w:w="4885" w:type="dxa"/>
            <w:tcBorders>
              <w:top w:val="nil"/>
              <w:left w:val="nil"/>
              <w:bottom w:val="single" w:sz="4" w:space="0" w:color="000000"/>
              <w:right w:val="single" w:sz="4" w:space="0" w:color="000000"/>
            </w:tcBorders>
            <w:shd w:val="clear" w:color="auto" w:fill="auto"/>
            <w:vAlign w:val="bottom"/>
          </w:tcPr>
          <w:p w14:paraId="4CA3F9D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Световой короб с лицевой панелью из композита, буквы на прорезь</w:t>
            </w:r>
          </w:p>
        </w:tc>
        <w:tc>
          <w:tcPr>
            <w:tcW w:w="3855" w:type="dxa"/>
            <w:tcBorders>
              <w:top w:val="nil"/>
              <w:left w:val="nil"/>
              <w:bottom w:val="single" w:sz="4" w:space="0" w:color="000000"/>
              <w:right w:val="single" w:sz="4" w:space="0" w:color="000000"/>
            </w:tcBorders>
            <w:shd w:val="clear" w:color="auto" w:fill="auto"/>
            <w:vAlign w:val="bottom"/>
          </w:tcPr>
          <w:p w14:paraId="49B38E1B"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2078A6C2"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554D7BF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11.6.</w:t>
            </w:r>
          </w:p>
        </w:tc>
        <w:tc>
          <w:tcPr>
            <w:tcW w:w="4885" w:type="dxa"/>
            <w:tcBorders>
              <w:top w:val="nil"/>
              <w:left w:val="nil"/>
              <w:bottom w:val="single" w:sz="4" w:space="0" w:color="000000"/>
              <w:right w:val="single" w:sz="4" w:space="0" w:color="000000"/>
            </w:tcBorders>
            <w:shd w:val="clear" w:color="auto" w:fill="auto"/>
            <w:vAlign w:val="bottom"/>
          </w:tcPr>
          <w:p w14:paraId="189A7CF1" w14:textId="77777777" w:rsidR="008B1979" w:rsidRPr="008B1979" w:rsidRDefault="008B1979" w:rsidP="0021457B">
            <w:pPr>
              <w:spacing w:after="0" w:line="240" w:lineRule="auto"/>
              <w:rPr>
                <w:rFonts w:ascii="Times New Roman" w:hAnsi="Times New Roman" w:cs="Times New Roman"/>
              </w:rPr>
            </w:pPr>
            <w:proofErr w:type="spellStart"/>
            <w:r w:rsidRPr="008B1979">
              <w:rPr>
                <w:rFonts w:ascii="Times New Roman" w:hAnsi="Times New Roman" w:cs="Times New Roman"/>
              </w:rPr>
              <w:t>Несветовой</w:t>
            </w:r>
            <w:proofErr w:type="spellEnd"/>
            <w:r w:rsidRPr="008B1979">
              <w:rPr>
                <w:rFonts w:ascii="Times New Roman" w:hAnsi="Times New Roman" w:cs="Times New Roman"/>
              </w:rPr>
              <w:t xml:space="preserve"> короб</w:t>
            </w:r>
          </w:p>
        </w:tc>
        <w:tc>
          <w:tcPr>
            <w:tcW w:w="3855" w:type="dxa"/>
            <w:tcBorders>
              <w:top w:val="nil"/>
              <w:left w:val="nil"/>
              <w:bottom w:val="single" w:sz="4" w:space="0" w:color="000000"/>
              <w:right w:val="single" w:sz="4" w:space="0" w:color="000000"/>
            </w:tcBorders>
            <w:shd w:val="clear" w:color="auto" w:fill="auto"/>
            <w:vAlign w:val="bottom"/>
          </w:tcPr>
          <w:p w14:paraId="79B7EFD5"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1436A235"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auto"/>
            <w:vAlign w:val="bottom"/>
          </w:tcPr>
          <w:p w14:paraId="4FA2150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11.7.</w:t>
            </w:r>
          </w:p>
        </w:tc>
        <w:tc>
          <w:tcPr>
            <w:tcW w:w="4885" w:type="dxa"/>
            <w:tcBorders>
              <w:top w:val="nil"/>
              <w:left w:val="nil"/>
              <w:bottom w:val="single" w:sz="4" w:space="0" w:color="000000"/>
              <w:right w:val="single" w:sz="4" w:space="0" w:color="000000"/>
            </w:tcBorders>
            <w:shd w:val="clear" w:color="auto" w:fill="auto"/>
            <w:vAlign w:val="bottom"/>
          </w:tcPr>
          <w:p w14:paraId="180C8781"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Буквы плоские не световые</w:t>
            </w:r>
          </w:p>
        </w:tc>
        <w:tc>
          <w:tcPr>
            <w:tcW w:w="3855" w:type="dxa"/>
            <w:tcBorders>
              <w:top w:val="nil"/>
              <w:left w:val="nil"/>
              <w:bottom w:val="single" w:sz="4" w:space="0" w:color="000000"/>
              <w:right w:val="single" w:sz="4" w:space="0" w:color="000000"/>
            </w:tcBorders>
            <w:shd w:val="clear" w:color="auto" w:fill="auto"/>
            <w:vAlign w:val="bottom"/>
          </w:tcPr>
          <w:p w14:paraId="33B725EC"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w:t>
            </w:r>
          </w:p>
        </w:tc>
      </w:tr>
      <w:tr w:rsidR="008B1979" w:rsidRPr="008B1979" w14:paraId="0F3F9159" w14:textId="77777777" w:rsidTr="008B1979">
        <w:trPr>
          <w:trHeight w:val="306"/>
        </w:trPr>
        <w:tc>
          <w:tcPr>
            <w:tcW w:w="607" w:type="dxa"/>
            <w:tcBorders>
              <w:top w:val="nil"/>
              <w:left w:val="single" w:sz="4" w:space="0" w:color="000000"/>
              <w:bottom w:val="single" w:sz="4" w:space="0" w:color="000000"/>
              <w:right w:val="single" w:sz="4" w:space="0" w:color="000000"/>
            </w:tcBorders>
            <w:shd w:val="clear" w:color="auto" w:fill="D0CECE"/>
            <w:vAlign w:val="bottom"/>
          </w:tcPr>
          <w:p w14:paraId="0EF98C1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12. </w:t>
            </w:r>
          </w:p>
        </w:tc>
        <w:tc>
          <w:tcPr>
            <w:tcW w:w="4885" w:type="dxa"/>
            <w:tcBorders>
              <w:top w:val="nil"/>
              <w:left w:val="nil"/>
              <w:bottom w:val="single" w:sz="4" w:space="0" w:color="000000"/>
              <w:right w:val="single" w:sz="4" w:space="0" w:color="000000"/>
            </w:tcBorders>
            <w:shd w:val="clear" w:color="auto" w:fill="D0CECE"/>
            <w:vAlign w:val="bottom"/>
          </w:tcPr>
          <w:p w14:paraId="167F4697"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Материалы для изготовления вывески</w:t>
            </w:r>
          </w:p>
        </w:tc>
        <w:tc>
          <w:tcPr>
            <w:tcW w:w="3855" w:type="dxa"/>
            <w:tcBorders>
              <w:top w:val="nil"/>
              <w:left w:val="nil"/>
              <w:bottom w:val="single" w:sz="4" w:space="0" w:color="000000"/>
              <w:right w:val="single" w:sz="4" w:space="0" w:color="000000"/>
            </w:tcBorders>
            <w:shd w:val="clear" w:color="auto" w:fill="auto"/>
            <w:vAlign w:val="bottom"/>
          </w:tcPr>
          <w:p w14:paraId="2BC3BD3D"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01FFA9A2" w14:textId="77777777" w:rsidTr="008B1979">
        <w:trPr>
          <w:trHeight w:val="936"/>
        </w:trPr>
        <w:tc>
          <w:tcPr>
            <w:tcW w:w="607" w:type="dxa"/>
            <w:tcBorders>
              <w:top w:val="nil"/>
              <w:left w:val="single" w:sz="4" w:space="0" w:color="000000"/>
              <w:bottom w:val="single" w:sz="4" w:space="0" w:color="000000"/>
              <w:right w:val="single" w:sz="4" w:space="0" w:color="000000"/>
            </w:tcBorders>
            <w:shd w:val="clear" w:color="auto" w:fill="auto"/>
            <w:vAlign w:val="bottom"/>
          </w:tcPr>
          <w:p w14:paraId="14B7C20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12.1.</w:t>
            </w:r>
          </w:p>
        </w:tc>
        <w:tc>
          <w:tcPr>
            <w:tcW w:w="4885" w:type="dxa"/>
            <w:tcBorders>
              <w:top w:val="nil"/>
              <w:left w:val="nil"/>
              <w:bottom w:val="single" w:sz="4" w:space="0" w:color="000000"/>
              <w:right w:val="single" w:sz="4" w:space="0" w:color="000000"/>
            </w:tcBorders>
            <w:shd w:val="clear" w:color="auto" w:fill="auto"/>
            <w:vAlign w:val="bottom"/>
          </w:tcPr>
          <w:p w14:paraId="689C2178" w14:textId="77777777" w:rsidR="008B1979" w:rsidRPr="008B1979" w:rsidRDefault="008B1979" w:rsidP="000712E6">
            <w:pPr>
              <w:spacing w:after="0" w:line="240" w:lineRule="auto"/>
              <w:rPr>
                <w:rFonts w:ascii="Times New Roman" w:hAnsi="Times New Roman" w:cs="Times New Roman"/>
              </w:rPr>
            </w:pPr>
            <w:r w:rsidRPr="008B1979">
              <w:rPr>
                <w:rFonts w:ascii="Times New Roman" w:hAnsi="Times New Roman" w:cs="Times New Roman"/>
                <w:b/>
              </w:rPr>
              <w:t>Лицевая часть</w:t>
            </w:r>
            <w:r w:rsidRPr="008B1979">
              <w:rPr>
                <w:rFonts w:ascii="Times New Roman" w:hAnsi="Times New Roman" w:cs="Times New Roman"/>
              </w:rPr>
              <w:t xml:space="preserve">: акрил, жидкий акрил, </w:t>
            </w:r>
            <w:proofErr w:type="spellStart"/>
            <w:r w:rsidRPr="008B1979">
              <w:rPr>
                <w:rFonts w:ascii="Times New Roman" w:hAnsi="Times New Roman" w:cs="Times New Roman"/>
              </w:rPr>
              <w:t>транслюцентрный</w:t>
            </w:r>
            <w:proofErr w:type="spellEnd"/>
            <w:r w:rsidRPr="008B1979">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8B1979">
              <w:rPr>
                <w:rFonts w:ascii="Times New Roman" w:hAnsi="Times New Roman" w:cs="Times New Roman"/>
              </w:rPr>
              <w:t>плоттерной</w:t>
            </w:r>
            <w:proofErr w:type="spellEnd"/>
            <w:r w:rsidRPr="008B1979">
              <w:rPr>
                <w:rFonts w:ascii="Times New Roman" w:hAnsi="Times New Roman" w:cs="Times New Roman"/>
              </w:rPr>
              <w:t xml:space="preserve"> резки, также может быть нанесена УФ печать.</w:t>
            </w:r>
          </w:p>
        </w:tc>
        <w:tc>
          <w:tcPr>
            <w:tcW w:w="3855" w:type="dxa"/>
            <w:tcBorders>
              <w:top w:val="nil"/>
              <w:left w:val="nil"/>
              <w:bottom w:val="single" w:sz="4" w:space="0" w:color="000000"/>
              <w:right w:val="single" w:sz="4" w:space="0" w:color="000000"/>
            </w:tcBorders>
            <w:shd w:val="clear" w:color="auto" w:fill="auto"/>
          </w:tcPr>
          <w:p w14:paraId="48BCF400"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Основа композитная панель коричневого цвета, глубина кассеты не менее 10см. </w:t>
            </w:r>
          </w:p>
          <w:p w14:paraId="13E98410"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highlight w:val="white"/>
              </w:rPr>
              <w:t xml:space="preserve">Буквы и лого </w:t>
            </w:r>
            <w:proofErr w:type="gramStart"/>
            <w:r w:rsidRPr="008B1979">
              <w:rPr>
                <w:rFonts w:ascii="Times New Roman" w:hAnsi="Times New Roman" w:cs="Times New Roman"/>
                <w:highlight w:val="white"/>
              </w:rPr>
              <w:t>-  ПВХ</w:t>
            </w:r>
            <w:proofErr w:type="gramEnd"/>
            <w:r w:rsidRPr="008B1979">
              <w:rPr>
                <w:rFonts w:ascii="Times New Roman" w:hAnsi="Times New Roman" w:cs="Times New Roman"/>
                <w:highlight w:val="white"/>
              </w:rPr>
              <w:t xml:space="preserve"> 3 мм., оклеенный </w:t>
            </w:r>
            <w:r w:rsidRPr="008B1979">
              <w:rPr>
                <w:rFonts w:ascii="Times New Roman" w:hAnsi="Times New Roman" w:cs="Times New Roman"/>
              </w:rPr>
              <w:t xml:space="preserve"> пленкой</w:t>
            </w:r>
            <w:r w:rsidRPr="008B1979">
              <w:rPr>
                <w:rFonts w:ascii="Times New Roman" w:hAnsi="Times New Roman" w:cs="Times New Roman"/>
                <w:highlight w:val="white"/>
              </w:rPr>
              <w:t xml:space="preserve"> </w:t>
            </w:r>
            <w:r w:rsidRPr="008B1979">
              <w:rPr>
                <w:rFonts w:ascii="Times New Roman" w:hAnsi="Times New Roman" w:cs="Times New Roman"/>
              </w:rPr>
              <w:t xml:space="preserve">с интерьерной печатью на с защитной </w:t>
            </w:r>
            <w:proofErr w:type="spellStart"/>
            <w:r w:rsidRPr="008B1979">
              <w:rPr>
                <w:rFonts w:ascii="Times New Roman" w:hAnsi="Times New Roman" w:cs="Times New Roman"/>
              </w:rPr>
              <w:t>ламинацией</w:t>
            </w:r>
            <w:proofErr w:type="spellEnd"/>
            <w:r w:rsidRPr="008B1979">
              <w:rPr>
                <w:rFonts w:ascii="Times New Roman" w:hAnsi="Times New Roman" w:cs="Times New Roman"/>
              </w:rPr>
              <w:t xml:space="preserve"> от Уф лучей</w:t>
            </w:r>
          </w:p>
          <w:p w14:paraId="007C080C" w14:textId="77777777" w:rsidR="008B1979" w:rsidRPr="008B1979" w:rsidRDefault="008B1979" w:rsidP="0021457B">
            <w:pPr>
              <w:spacing w:after="0" w:line="240" w:lineRule="auto"/>
              <w:rPr>
                <w:rFonts w:ascii="Times New Roman" w:hAnsi="Times New Roman" w:cs="Times New Roman"/>
              </w:rPr>
            </w:pPr>
          </w:p>
          <w:p w14:paraId="314D6A9C" w14:textId="77777777" w:rsidR="008B1979" w:rsidRPr="008B1979" w:rsidRDefault="008B1979" w:rsidP="0021457B">
            <w:pPr>
              <w:spacing w:after="0" w:line="240" w:lineRule="auto"/>
              <w:rPr>
                <w:rFonts w:ascii="Times New Roman" w:hAnsi="Times New Roman" w:cs="Times New Roman"/>
              </w:rPr>
            </w:pPr>
          </w:p>
        </w:tc>
      </w:tr>
      <w:tr w:rsidR="008B1979" w:rsidRPr="008B1979" w14:paraId="25ACBC7D"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vAlign w:val="bottom"/>
          </w:tcPr>
          <w:p w14:paraId="481B6B5A"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 xml:space="preserve">12.2. </w:t>
            </w:r>
          </w:p>
        </w:tc>
        <w:tc>
          <w:tcPr>
            <w:tcW w:w="4885" w:type="dxa"/>
            <w:tcBorders>
              <w:top w:val="nil"/>
              <w:left w:val="nil"/>
              <w:bottom w:val="single" w:sz="4" w:space="0" w:color="000000"/>
              <w:right w:val="single" w:sz="4" w:space="0" w:color="000000"/>
            </w:tcBorders>
            <w:shd w:val="clear" w:color="auto" w:fill="auto"/>
          </w:tcPr>
          <w:p w14:paraId="5EF2466E"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b/>
              </w:rPr>
              <w:t>Борт</w:t>
            </w:r>
            <w:r w:rsidRPr="008B1979">
              <w:rPr>
                <w:rFonts w:ascii="Times New Roman" w:hAnsi="Times New Roman" w:cs="Times New Roman"/>
              </w:rPr>
              <w:t xml:space="preserve">: АКП, ПВХ, ALU-BOX </w:t>
            </w:r>
            <w:proofErr w:type="spellStart"/>
            <w:r w:rsidRPr="008B1979">
              <w:rPr>
                <w:rFonts w:ascii="Times New Roman" w:hAnsi="Times New Roman" w:cs="Times New Roman"/>
              </w:rPr>
              <w:t>Banner</w:t>
            </w:r>
            <w:proofErr w:type="spellEnd"/>
            <w:r w:rsidRPr="008B1979">
              <w:rPr>
                <w:rFonts w:ascii="Times New Roman" w:hAnsi="Times New Roman" w:cs="Times New Roman"/>
              </w:rPr>
              <w:t xml:space="preserve">, </w:t>
            </w:r>
          </w:p>
        </w:tc>
        <w:tc>
          <w:tcPr>
            <w:tcW w:w="3855" w:type="dxa"/>
            <w:tcBorders>
              <w:top w:val="nil"/>
              <w:left w:val="nil"/>
              <w:bottom w:val="single" w:sz="4" w:space="0" w:color="000000"/>
              <w:right w:val="single" w:sz="4" w:space="0" w:color="000000"/>
            </w:tcBorders>
            <w:shd w:val="clear" w:color="auto" w:fill="auto"/>
            <w:vAlign w:val="bottom"/>
          </w:tcPr>
          <w:p w14:paraId="0F84E43F" w14:textId="77777777" w:rsidR="008B1979" w:rsidRPr="008B1979" w:rsidRDefault="008B1979" w:rsidP="0021457B">
            <w:pPr>
              <w:spacing w:after="0" w:line="240" w:lineRule="auto"/>
              <w:ind w:firstLine="683"/>
              <w:rPr>
                <w:rFonts w:ascii="Times New Roman" w:hAnsi="Times New Roman" w:cs="Times New Roman"/>
                <w:highlight w:val="white"/>
              </w:rPr>
            </w:pPr>
            <w:r w:rsidRPr="008B1979">
              <w:rPr>
                <w:rFonts w:ascii="Times New Roman" w:hAnsi="Times New Roman" w:cs="Times New Roman"/>
              </w:rPr>
              <w:t xml:space="preserve">Алюминиевый профиль/ПВХ 3мм, глубина 10см, оклеенный пленкой </w:t>
            </w:r>
            <w:proofErr w:type="spellStart"/>
            <w:r w:rsidRPr="008B1979">
              <w:rPr>
                <w:rFonts w:ascii="Times New Roman" w:hAnsi="Times New Roman" w:cs="Times New Roman"/>
              </w:rPr>
              <w:t>Oracal</w:t>
            </w:r>
            <w:proofErr w:type="spellEnd"/>
            <w:r w:rsidRPr="008B1979">
              <w:rPr>
                <w:rFonts w:ascii="Times New Roman" w:hAnsi="Times New Roman" w:cs="Times New Roman"/>
              </w:rPr>
              <w:t xml:space="preserve"> 641 белого цвета </w:t>
            </w:r>
          </w:p>
          <w:p w14:paraId="78350925" w14:textId="77777777" w:rsidR="008B1979" w:rsidRPr="008B1979" w:rsidRDefault="008B1979" w:rsidP="0021457B">
            <w:pPr>
              <w:spacing w:after="0" w:line="240" w:lineRule="auto"/>
              <w:jc w:val="center"/>
              <w:rPr>
                <w:rFonts w:ascii="Times New Roman" w:hAnsi="Times New Roman" w:cs="Times New Roman"/>
              </w:rPr>
            </w:pPr>
          </w:p>
        </w:tc>
      </w:tr>
      <w:tr w:rsidR="008B1979" w:rsidRPr="008B1979" w14:paraId="59191A4A"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vAlign w:val="bottom"/>
          </w:tcPr>
          <w:p w14:paraId="6EC7DE8D"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12.3.</w:t>
            </w:r>
          </w:p>
        </w:tc>
        <w:tc>
          <w:tcPr>
            <w:tcW w:w="4885" w:type="dxa"/>
            <w:tcBorders>
              <w:top w:val="nil"/>
              <w:left w:val="nil"/>
              <w:bottom w:val="single" w:sz="4" w:space="0" w:color="000000"/>
              <w:right w:val="single" w:sz="4" w:space="0" w:color="000000"/>
            </w:tcBorders>
            <w:shd w:val="clear" w:color="auto" w:fill="auto"/>
            <w:vAlign w:val="bottom"/>
          </w:tcPr>
          <w:p w14:paraId="04B1AA95"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b/>
              </w:rPr>
              <w:t>Задник:</w:t>
            </w:r>
            <w:r w:rsidRPr="008B1979">
              <w:rPr>
                <w:rFonts w:ascii="Times New Roman" w:hAnsi="Times New Roman" w:cs="Times New Roman"/>
              </w:rPr>
              <w:t xml:space="preserve"> </w:t>
            </w:r>
            <w:proofErr w:type="gramStart"/>
            <w:r w:rsidRPr="008B1979">
              <w:rPr>
                <w:rFonts w:ascii="Times New Roman" w:hAnsi="Times New Roman" w:cs="Times New Roman"/>
              </w:rPr>
              <w:t>ПВХ ,</w:t>
            </w:r>
            <w:proofErr w:type="gramEnd"/>
            <w:r w:rsidRPr="008B1979">
              <w:rPr>
                <w:rFonts w:ascii="Times New Roman" w:hAnsi="Times New Roman" w:cs="Times New Roman"/>
              </w:rPr>
              <w:t xml:space="preserve"> АКП,  Композит</w:t>
            </w:r>
          </w:p>
        </w:tc>
        <w:tc>
          <w:tcPr>
            <w:tcW w:w="3855" w:type="dxa"/>
            <w:tcBorders>
              <w:top w:val="nil"/>
              <w:left w:val="nil"/>
              <w:bottom w:val="single" w:sz="4" w:space="0" w:color="000000"/>
              <w:right w:val="single" w:sz="4" w:space="0" w:color="000000"/>
            </w:tcBorders>
            <w:shd w:val="clear" w:color="auto" w:fill="auto"/>
            <w:vAlign w:val="bottom"/>
          </w:tcPr>
          <w:p w14:paraId="2EE9C436"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t>ПВХ 5мм</w:t>
            </w:r>
          </w:p>
        </w:tc>
      </w:tr>
      <w:tr w:rsidR="008B1979" w:rsidRPr="008B1979" w14:paraId="01709C3E" w14:textId="77777777" w:rsidTr="008B1979">
        <w:trPr>
          <w:trHeight w:val="322"/>
        </w:trPr>
        <w:tc>
          <w:tcPr>
            <w:tcW w:w="607" w:type="dxa"/>
            <w:tcBorders>
              <w:top w:val="nil"/>
              <w:left w:val="single" w:sz="4" w:space="0" w:color="000000"/>
              <w:bottom w:val="single" w:sz="4" w:space="0" w:color="000000"/>
              <w:right w:val="single" w:sz="4" w:space="0" w:color="000000"/>
            </w:tcBorders>
            <w:shd w:val="clear" w:color="auto" w:fill="auto"/>
          </w:tcPr>
          <w:p w14:paraId="33127E72" w14:textId="77777777" w:rsidR="008B1979" w:rsidRPr="008B1979" w:rsidRDefault="008B1979" w:rsidP="0021457B">
            <w:pPr>
              <w:spacing w:after="0" w:line="240" w:lineRule="auto"/>
              <w:jc w:val="center"/>
              <w:rPr>
                <w:rFonts w:ascii="Times New Roman" w:hAnsi="Times New Roman" w:cs="Times New Roman"/>
              </w:rPr>
            </w:pPr>
            <w:r w:rsidRPr="008B1979">
              <w:rPr>
                <w:rFonts w:ascii="Times New Roman" w:hAnsi="Times New Roman" w:cs="Times New Roman"/>
              </w:rPr>
              <w:lastRenderedPageBreak/>
              <w:t>12.4.</w:t>
            </w:r>
          </w:p>
        </w:tc>
        <w:tc>
          <w:tcPr>
            <w:tcW w:w="4885" w:type="dxa"/>
            <w:tcBorders>
              <w:top w:val="nil"/>
              <w:left w:val="nil"/>
              <w:bottom w:val="single" w:sz="4" w:space="0" w:color="000000"/>
              <w:right w:val="single" w:sz="4" w:space="0" w:color="000000"/>
            </w:tcBorders>
            <w:shd w:val="clear" w:color="auto" w:fill="auto"/>
          </w:tcPr>
          <w:p w14:paraId="6789B507" w14:textId="77777777" w:rsidR="008B1979" w:rsidRPr="008B1979" w:rsidRDefault="008B1979" w:rsidP="0021457B">
            <w:pPr>
              <w:spacing w:after="0" w:line="240" w:lineRule="auto"/>
              <w:rPr>
                <w:rFonts w:ascii="Times New Roman" w:hAnsi="Times New Roman" w:cs="Times New Roman"/>
                <w:b/>
              </w:rPr>
            </w:pPr>
            <w:r w:rsidRPr="008B1979">
              <w:rPr>
                <w:rFonts w:ascii="Times New Roman" w:hAnsi="Times New Roman" w:cs="Times New Roman"/>
                <w:b/>
              </w:rPr>
              <w:t xml:space="preserve">Подсветка: </w:t>
            </w:r>
            <w:r w:rsidRPr="008B1979">
              <w:rPr>
                <w:rFonts w:ascii="Times New Roman" w:hAnsi="Times New Roman" w:cs="Times New Roman"/>
              </w:rPr>
              <w:t>светодиоды, светодиодная лента</w:t>
            </w:r>
          </w:p>
        </w:tc>
        <w:tc>
          <w:tcPr>
            <w:tcW w:w="3855" w:type="dxa"/>
            <w:tcBorders>
              <w:top w:val="nil"/>
              <w:left w:val="nil"/>
              <w:bottom w:val="single" w:sz="4" w:space="0" w:color="000000"/>
              <w:right w:val="single" w:sz="4" w:space="0" w:color="000000"/>
            </w:tcBorders>
            <w:shd w:val="clear" w:color="auto" w:fill="auto"/>
            <w:vAlign w:val="bottom"/>
          </w:tcPr>
          <w:p w14:paraId="28F2B0AD" w14:textId="77777777" w:rsidR="008B1979" w:rsidRPr="008B1979" w:rsidRDefault="008B1979" w:rsidP="0021457B">
            <w:pPr>
              <w:spacing w:after="0" w:line="240" w:lineRule="auto"/>
              <w:rPr>
                <w:rFonts w:ascii="Times New Roman" w:hAnsi="Times New Roman" w:cs="Times New Roman"/>
              </w:rPr>
            </w:pPr>
            <w:r w:rsidRPr="008B1979">
              <w:rPr>
                <w:rFonts w:ascii="Times New Roman" w:hAnsi="Times New Roman" w:cs="Times New Roman"/>
              </w:rPr>
              <w:t>Прожекторы 10 Вт на ножках из трубы профильной 20х20х2мм., количество 6 штук, фотореле</w:t>
            </w:r>
          </w:p>
        </w:tc>
      </w:tr>
    </w:tbl>
    <w:p w14:paraId="67915D3D" w14:textId="77777777" w:rsidR="008B1979" w:rsidRPr="008B1979" w:rsidRDefault="008B1979" w:rsidP="000712E6">
      <w:pPr>
        <w:spacing w:after="0" w:line="240" w:lineRule="auto"/>
        <w:rPr>
          <w:rFonts w:ascii="Times New Roman" w:hAnsi="Times New Roman" w:cs="Times New Roman"/>
        </w:rPr>
      </w:pPr>
    </w:p>
    <w:p w14:paraId="4EB2D7EF" w14:textId="0CA275AE" w:rsidR="008B1979" w:rsidRPr="000712E6" w:rsidRDefault="008B1979" w:rsidP="000712E6">
      <w:pPr>
        <w:spacing w:after="0" w:line="240" w:lineRule="auto"/>
        <w:rPr>
          <w:rFonts w:ascii="Times New Roman" w:hAnsi="Times New Roman" w:cs="Times New Roman"/>
          <w:b/>
          <w:bCs/>
        </w:rPr>
      </w:pPr>
      <w:r w:rsidRPr="000712E6">
        <w:rPr>
          <w:rFonts w:ascii="Times New Roman" w:hAnsi="Times New Roman" w:cs="Times New Roman"/>
          <w:b/>
          <w:bCs/>
        </w:rPr>
        <w:t xml:space="preserve">Монтаж вывески по </w:t>
      </w:r>
      <w:proofErr w:type="gramStart"/>
      <w:r w:rsidRPr="000712E6">
        <w:rPr>
          <w:rFonts w:ascii="Times New Roman" w:hAnsi="Times New Roman" w:cs="Times New Roman"/>
          <w:b/>
          <w:bCs/>
        </w:rPr>
        <w:t>адресу:  Тункинский</w:t>
      </w:r>
      <w:proofErr w:type="gramEnd"/>
      <w:r w:rsidRPr="000712E6">
        <w:rPr>
          <w:rFonts w:ascii="Times New Roman" w:hAnsi="Times New Roman" w:cs="Times New Roman"/>
          <w:b/>
          <w:bCs/>
        </w:rPr>
        <w:t xml:space="preserve"> район, </w:t>
      </w:r>
      <w:proofErr w:type="spellStart"/>
      <w:r w:rsidRPr="000712E6">
        <w:rPr>
          <w:rFonts w:ascii="Times New Roman" w:hAnsi="Times New Roman" w:cs="Times New Roman"/>
          <w:b/>
          <w:bCs/>
        </w:rPr>
        <w:t>с.Аршан</w:t>
      </w:r>
      <w:proofErr w:type="spellEnd"/>
      <w:r w:rsidRPr="000712E6">
        <w:rPr>
          <w:rFonts w:ascii="Times New Roman" w:hAnsi="Times New Roman" w:cs="Times New Roman"/>
          <w:b/>
          <w:bCs/>
        </w:rPr>
        <w:t>, Трактовая, 2</w:t>
      </w:r>
    </w:p>
    <w:p w14:paraId="2DC3901C" w14:textId="77777777" w:rsidR="008B1979" w:rsidRPr="008B1979" w:rsidRDefault="008B1979" w:rsidP="008A6754">
      <w:pPr>
        <w:spacing w:after="0" w:line="240" w:lineRule="auto"/>
        <w:jc w:val="both"/>
        <w:rPr>
          <w:rFonts w:ascii="Times New Roman" w:hAnsi="Times New Roman" w:cs="Times New Roman"/>
          <w:b/>
          <w:color w:val="000000"/>
        </w:rPr>
      </w:pPr>
    </w:p>
    <w:p w14:paraId="2B9CA443" w14:textId="35DB0109" w:rsidR="00EF4AF3" w:rsidRPr="008B1979" w:rsidRDefault="00F51A2A" w:rsidP="008A6754">
      <w:pPr>
        <w:spacing w:after="0" w:line="240" w:lineRule="auto"/>
        <w:jc w:val="both"/>
        <w:rPr>
          <w:rFonts w:ascii="Times New Roman" w:hAnsi="Times New Roman" w:cs="Times New Roman"/>
          <w:b/>
          <w:color w:val="000000"/>
        </w:rPr>
      </w:pPr>
      <w:r w:rsidRPr="008B1979">
        <w:rPr>
          <w:rFonts w:ascii="Times New Roman" w:hAnsi="Times New Roman" w:cs="Times New Roman"/>
          <w:b/>
          <w:color w:val="000000"/>
        </w:rPr>
        <w:t>На вывес</w:t>
      </w:r>
      <w:r w:rsidR="007C220E" w:rsidRPr="008B1979">
        <w:rPr>
          <w:rFonts w:ascii="Times New Roman" w:hAnsi="Times New Roman" w:cs="Times New Roman"/>
          <w:b/>
          <w:color w:val="000000"/>
        </w:rPr>
        <w:t>к</w:t>
      </w:r>
      <w:r w:rsidR="003D5952" w:rsidRPr="008B1979">
        <w:rPr>
          <w:rFonts w:ascii="Times New Roman" w:hAnsi="Times New Roman" w:cs="Times New Roman"/>
          <w:b/>
          <w:color w:val="000000"/>
        </w:rPr>
        <w:t>ах</w:t>
      </w:r>
      <w:r w:rsidRPr="008B1979">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507B2F0E" w14:textId="77777777" w:rsidR="00152E2F" w:rsidRPr="008B1979" w:rsidRDefault="00152E2F" w:rsidP="008A6754">
      <w:pPr>
        <w:spacing w:after="0" w:line="240" w:lineRule="auto"/>
        <w:jc w:val="both"/>
        <w:rPr>
          <w:rFonts w:ascii="Times New Roman" w:hAnsi="Times New Roman" w:cs="Times New Roman"/>
          <w:b/>
          <w:color w:val="000000"/>
        </w:rPr>
      </w:pPr>
    </w:p>
    <w:p w14:paraId="4BE97BD0" w14:textId="33565916" w:rsidR="00F51A2A" w:rsidRPr="002C681A" w:rsidRDefault="00AC55F8" w:rsidP="008A6754">
      <w:pPr>
        <w:pStyle w:val="a3"/>
        <w:spacing w:after="0" w:line="240" w:lineRule="auto"/>
        <w:ind w:left="0"/>
        <w:jc w:val="both"/>
        <w:rPr>
          <w:rStyle w:val="af"/>
          <w:rFonts w:ascii="Times New Roman" w:hAnsi="Times New Roman" w:cs="Times New Roman"/>
          <w:color w:val="000000"/>
          <w:shd w:val="clear" w:color="auto" w:fill="FFFFFF"/>
        </w:rPr>
      </w:pPr>
      <w:r w:rsidRPr="002C681A">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77777777" w:rsidR="00EF4AF3" w:rsidRPr="002C681A" w:rsidRDefault="00EF4AF3" w:rsidP="008A6754">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r w:rsidRPr="002C681A">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p>
    <w:bookmarkEnd w:id="55"/>
    <w:p w14:paraId="7AB1F15E" w14:textId="4EDDB8FB" w:rsidR="00631B7B" w:rsidRPr="002C681A" w:rsidRDefault="00631B7B" w:rsidP="008A6754">
      <w:pPr>
        <w:widowControl w:val="0"/>
        <w:autoSpaceDE w:val="0"/>
        <w:autoSpaceDN w:val="0"/>
        <w:adjustRightInd w:val="0"/>
        <w:spacing w:after="0" w:line="240" w:lineRule="auto"/>
        <w:jc w:val="both"/>
        <w:rPr>
          <w:rFonts w:ascii="Times New Roman" w:eastAsia="Calibri" w:hAnsi="Times New Roman" w:cs="Times New Roman"/>
          <w:bCs/>
        </w:rPr>
      </w:pPr>
      <w:r w:rsidRPr="002C681A">
        <w:rPr>
          <w:rFonts w:ascii="Times New Roman" w:eastAsia="Calibri" w:hAnsi="Times New Roman" w:cs="Times New Roman"/>
          <w:b/>
          <w:bCs/>
        </w:rPr>
        <w:t xml:space="preserve">6. Конфиденциальность информации: </w:t>
      </w:r>
      <w:r w:rsidRPr="002C681A">
        <w:rPr>
          <w:rFonts w:ascii="Times New Roman" w:eastAsia="Calibri" w:hAnsi="Times New Roman" w:cs="Times New Roman"/>
          <w:bCs/>
        </w:rPr>
        <w:t xml:space="preserve">Результаты работы являются конфиденциальной информацией. </w:t>
      </w:r>
      <w:r w:rsidRPr="002C681A">
        <w:rPr>
          <w:rFonts w:ascii="Times New Roman" w:eastAsia="Calibri" w:hAnsi="Times New Roman" w:cs="Times New Roman"/>
        </w:rPr>
        <w:t>Получатель услуги</w:t>
      </w:r>
      <w:r w:rsidRPr="002C681A">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2C681A">
        <w:rPr>
          <w:rFonts w:ascii="Times New Roman" w:eastAsia="Times New Roman" w:hAnsi="Times New Roman" w:cs="Times New Roman"/>
          <w:b/>
          <w:bCs/>
          <w:color w:val="000000"/>
          <w:lang w:eastAsia="ru-RU"/>
        </w:rPr>
        <w:t>7. По требованию Получателя</w:t>
      </w:r>
      <w:r w:rsidRPr="002C681A">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w:t>
      </w:r>
      <w:r w:rsidRPr="00AF7F4E">
        <w:rPr>
          <w:rFonts w:ascii="Times New Roman" w:eastAsia="Times New Roman" w:hAnsi="Times New Roman" w:cs="Times New Roman"/>
          <w:color w:val="000000"/>
          <w:lang w:eastAsia="ru-RU"/>
        </w:rPr>
        <w:t xml:space="preserve">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5F1B92B7" w14:textId="01CAEEEB" w:rsidR="008C75E0" w:rsidRPr="005E4A26" w:rsidRDefault="00705A2B" w:rsidP="005E4A26">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D03945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0FD8510A" w14:textId="78A9A580" w:rsidR="00B16705" w:rsidRDefault="00B16705" w:rsidP="006D451A">
      <w:pPr>
        <w:tabs>
          <w:tab w:val="left" w:pos="567"/>
        </w:tabs>
        <w:suppressAutoHyphens/>
        <w:jc w:val="right"/>
        <w:rPr>
          <w:rFonts w:ascii="Times New Roman" w:eastAsia="Times New Roman" w:hAnsi="Times New Roman" w:cs="Times New Roman"/>
          <w:lang w:eastAsia="ru-RU"/>
        </w:rPr>
      </w:pPr>
    </w:p>
    <w:p w14:paraId="5AE6C76A" w14:textId="77777777" w:rsidR="00152E2F" w:rsidRDefault="00152E2F" w:rsidP="006D451A">
      <w:pPr>
        <w:tabs>
          <w:tab w:val="left" w:pos="567"/>
        </w:tabs>
        <w:suppressAutoHyphens/>
        <w:jc w:val="right"/>
        <w:rPr>
          <w:rFonts w:ascii="Times New Roman" w:eastAsia="Times New Roman" w:hAnsi="Times New Roman" w:cs="Times New Roman"/>
          <w:lang w:eastAsia="ru-RU"/>
        </w:rPr>
      </w:pPr>
    </w:p>
    <w:p w14:paraId="278AE9B4" w14:textId="77777777" w:rsidR="00AE674B" w:rsidRDefault="00AE674B" w:rsidP="000712E6">
      <w:pPr>
        <w:tabs>
          <w:tab w:val="left" w:pos="567"/>
        </w:tabs>
        <w:suppressAutoHyphens/>
        <w:rPr>
          <w:rFonts w:ascii="Times New Roman" w:eastAsia="Times New Roman" w:hAnsi="Times New Roman" w:cs="Times New Roman"/>
          <w:lang w:eastAsia="ru-RU"/>
        </w:rPr>
      </w:pPr>
    </w:p>
    <w:p w14:paraId="52C1836F"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2F2D2D63" w14:textId="77777777" w:rsidR="00AE674B" w:rsidRDefault="00AE674B" w:rsidP="000712E6">
      <w:pPr>
        <w:tabs>
          <w:tab w:val="left" w:pos="567"/>
        </w:tabs>
        <w:suppressAutoHyphens/>
        <w:rPr>
          <w:rFonts w:ascii="Times New Roman" w:eastAsia="Times New Roman" w:hAnsi="Times New Roman" w:cs="Times New Roman"/>
          <w:lang w:eastAsia="ru-RU"/>
        </w:rPr>
      </w:pPr>
    </w:p>
    <w:p w14:paraId="5F878881" w14:textId="77777777" w:rsidR="000712E6" w:rsidRDefault="000712E6" w:rsidP="000712E6">
      <w:pPr>
        <w:tabs>
          <w:tab w:val="left" w:pos="567"/>
        </w:tabs>
        <w:suppressAutoHyphens/>
        <w:rPr>
          <w:rFonts w:ascii="Times New Roman" w:eastAsia="Times New Roman" w:hAnsi="Times New Roman" w:cs="Times New Roman"/>
          <w:lang w:eastAsia="ru-RU"/>
        </w:rPr>
      </w:pPr>
    </w:p>
    <w:p w14:paraId="0723913E"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403C81BE"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7617F793"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5A6D2493"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166C9AAB"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591C1BF3"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36AD26DB" w14:textId="5F76515C"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9"/>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3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2"/>
  </w:num>
  <w:num w:numId="4" w16cid:durableId="1246912238">
    <w:abstractNumId w:val="29"/>
  </w:num>
  <w:num w:numId="5" w16cid:durableId="850997169">
    <w:abstractNumId w:val="10"/>
  </w:num>
  <w:num w:numId="6" w16cid:durableId="1727560239">
    <w:abstractNumId w:val="30"/>
  </w:num>
  <w:num w:numId="7" w16cid:durableId="1470368110">
    <w:abstractNumId w:val="36"/>
  </w:num>
  <w:num w:numId="8" w16cid:durableId="1895583567">
    <w:abstractNumId w:val="5"/>
  </w:num>
  <w:num w:numId="9" w16cid:durableId="1247031269">
    <w:abstractNumId w:val="21"/>
  </w:num>
  <w:num w:numId="10" w16cid:durableId="723791874">
    <w:abstractNumId w:val="11"/>
  </w:num>
  <w:num w:numId="11" w16cid:durableId="36974686">
    <w:abstractNumId w:val="23"/>
  </w:num>
  <w:num w:numId="12" w16cid:durableId="1337999908">
    <w:abstractNumId w:val="31"/>
  </w:num>
  <w:num w:numId="13" w16cid:durableId="581455723">
    <w:abstractNumId w:val="27"/>
  </w:num>
  <w:num w:numId="14" w16cid:durableId="193545981">
    <w:abstractNumId w:val="18"/>
  </w:num>
  <w:num w:numId="15" w16cid:durableId="591862527">
    <w:abstractNumId w:val="14"/>
  </w:num>
  <w:num w:numId="16" w16cid:durableId="1525090255">
    <w:abstractNumId w:val="26"/>
  </w:num>
  <w:num w:numId="17" w16cid:durableId="1353142195">
    <w:abstractNumId w:val="7"/>
  </w:num>
  <w:num w:numId="18" w16cid:durableId="1107652944">
    <w:abstractNumId w:val="15"/>
  </w:num>
  <w:num w:numId="19" w16cid:durableId="1758166668">
    <w:abstractNumId w:val="38"/>
  </w:num>
  <w:num w:numId="20" w16cid:durableId="276106678">
    <w:abstractNumId w:val="9"/>
  </w:num>
  <w:num w:numId="21" w16cid:durableId="1064914144">
    <w:abstractNumId w:val="17"/>
  </w:num>
  <w:num w:numId="22" w16cid:durableId="9723411">
    <w:abstractNumId w:val="6"/>
  </w:num>
  <w:num w:numId="23" w16cid:durableId="1303315469">
    <w:abstractNumId w:val="34"/>
  </w:num>
  <w:num w:numId="24" w16cid:durableId="337319381">
    <w:abstractNumId w:val="13"/>
  </w:num>
  <w:num w:numId="25" w16cid:durableId="876117938">
    <w:abstractNumId w:val="24"/>
  </w:num>
  <w:num w:numId="26" w16cid:durableId="885483313">
    <w:abstractNumId w:val="20"/>
  </w:num>
  <w:num w:numId="27" w16cid:durableId="76438428">
    <w:abstractNumId w:val="22"/>
  </w:num>
  <w:num w:numId="28" w16cid:durableId="1211113678">
    <w:abstractNumId w:val="39"/>
  </w:num>
  <w:num w:numId="29" w16cid:durableId="1211459723">
    <w:abstractNumId w:val="8"/>
  </w:num>
  <w:num w:numId="30" w16cid:durableId="1732339884">
    <w:abstractNumId w:val="33"/>
  </w:num>
  <w:num w:numId="31" w16cid:durableId="117916568">
    <w:abstractNumId w:val="32"/>
  </w:num>
  <w:num w:numId="32" w16cid:durableId="1994410923">
    <w:abstractNumId w:val="28"/>
  </w:num>
  <w:num w:numId="33" w16cid:durableId="39521354">
    <w:abstractNumId w:val="40"/>
  </w:num>
  <w:num w:numId="34" w16cid:durableId="34014460">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37"/>
  </w:num>
  <w:num w:numId="36" w16cid:durableId="389576227">
    <w:abstractNumId w:val="0"/>
  </w:num>
  <w:num w:numId="37" w16cid:durableId="1825775250">
    <w:abstractNumId w:val="25"/>
  </w:num>
  <w:num w:numId="38" w16cid:durableId="72051894">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52"/>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17</Pages>
  <Words>6210</Words>
  <Characters>35398</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120</cp:revision>
  <cp:lastPrinted>2023-04-17T05:52:00Z</cp:lastPrinted>
  <dcterms:created xsi:type="dcterms:W3CDTF">2021-07-27T07:59:00Z</dcterms:created>
  <dcterms:modified xsi:type="dcterms:W3CDTF">2023-04-19T05:29:00Z</dcterms:modified>
</cp:coreProperties>
</file>