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F07EF1E"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FF7BA3">
        <w:rPr>
          <w:rFonts w:ascii="Times New Roman" w:eastAsia="Times New Roman" w:hAnsi="Times New Roman" w:cs="Times New Roman"/>
          <w:b/>
          <w:color w:val="000000" w:themeColor="text1"/>
          <w:lang w:eastAsia="ru-RU"/>
        </w:rPr>
        <w:t>14</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F5324">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076BEBA2"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23/1</w:t>
      </w:r>
      <w:r w:rsidR="00542F50">
        <w:rPr>
          <w:rFonts w:ascii="Times New Roman" w:eastAsiaTheme="minorEastAsia" w:hAnsi="Times New Roman" w:cs="Times New Roman"/>
          <w:b/>
          <w:bCs/>
          <w:color w:val="000000"/>
          <w:lang w:eastAsia="ru-RU"/>
        </w:rPr>
        <w:t>5</w:t>
      </w:r>
      <w:r w:rsidR="009919E2">
        <w:rPr>
          <w:rFonts w:ascii="Times New Roman" w:eastAsiaTheme="minorEastAsia" w:hAnsi="Times New Roman" w:cs="Times New Roman"/>
          <w:b/>
          <w:bCs/>
          <w:color w:val="000000"/>
          <w:lang w:eastAsia="ru-RU"/>
        </w:rPr>
        <w:t>1</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2DDC79CE"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9919E2">
              <w:rPr>
                <w:rFonts w:ascii="Times New Roman" w:eastAsiaTheme="minorEastAsia" w:hAnsi="Times New Roman"/>
                <w:color w:val="000000"/>
                <w:lang w:eastAsia="ru-RU"/>
              </w:rPr>
              <w:t>вывески</w:t>
            </w:r>
            <w:r w:rsidR="00FF7BA3">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7D86234" w:rsidR="00A731BF" w:rsidRPr="003D59FC" w:rsidRDefault="009919E2"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90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девяносто</w:t>
            </w:r>
            <w:r w:rsidR="00B734B6">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2936BDFF"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FF7BA3">
              <w:rPr>
                <w:rFonts w:ascii="Times New Roman" w:eastAsia="Times New Roman" w:hAnsi="Times New Roman" w:cs="Times New Roman"/>
                <w:lang w:eastAsia="ru-RU"/>
              </w:rPr>
              <w:t>0</w:t>
            </w:r>
            <w:r w:rsidR="009919E2">
              <w:rPr>
                <w:rFonts w:ascii="Times New Roman" w:eastAsia="Times New Roman" w:hAnsi="Times New Roman" w:cs="Times New Roman"/>
                <w:lang w:eastAsia="ru-RU"/>
              </w:rPr>
              <w:t>7</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FF7BA3">
              <w:rPr>
                <w:rFonts w:ascii="Times New Roman" w:eastAsia="Times New Roman" w:hAnsi="Times New Roman" w:cs="Times New Roman"/>
                <w:lang w:eastAsia="ru-RU"/>
              </w:rPr>
              <w:t>6</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148E00FB"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9919E2">
              <w:rPr>
                <w:rFonts w:ascii="Times New Roman" w:eastAsia="Times New Roman" w:hAnsi="Times New Roman" w:cs="Times New Roman"/>
                <w:lang w:eastAsia="ru-RU"/>
              </w:rPr>
              <w:t>697</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6831FBB8" w:rsidR="00B86534" w:rsidRPr="00082329" w:rsidRDefault="00D71003" w:rsidP="00B86534">
            <w:pPr>
              <w:spacing w:after="0" w:line="240" w:lineRule="auto"/>
              <w:jc w:val="both"/>
              <w:rPr>
                <w:rFonts w:ascii="Times New Roman" w:eastAsia="Times New Roman" w:hAnsi="Times New Roman"/>
                <w:color w:val="000000"/>
              </w:rPr>
            </w:pPr>
            <w:bookmarkStart w:id="2" w:name="_Hlk132617221"/>
            <w:bookmarkStart w:id="3" w:name="_Hlk135383874"/>
            <w:bookmarkStart w:id="4" w:name="_Hlk128659376"/>
            <w:r>
              <w:rPr>
                <w:rFonts w:ascii="Times New Roman" w:hAnsi="Times New Roman"/>
                <w:b/>
                <w:bCs/>
                <w:color w:val="000000" w:themeColor="text1"/>
              </w:rPr>
              <w:t>ИП</w:t>
            </w:r>
            <w:bookmarkEnd w:id="2"/>
            <w:bookmarkEnd w:id="3"/>
            <w:r w:rsidR="00F86F88">
              <w:rPr>
                <w:rFonts w:ascii="Times New Roman" w:hAnsi="Times New Roman"/>
                <w:b/>
                <w:bCs/>
                <w:color w:val="000000" w:themeColor="text1"/>
              </w:rPr>
              <w:t xml:space="preserve"> </w:t>
            </w:r>
            <w:r w:rsidR="009919E2">
              <w:rPr>
                <w:rFonts w:ascii="Times New Roman" w:hAnsi="Times New Roman"/>
                <w:b/>
                <w:bCs/>
                <w:color w:val="000000" w:themeColor="text1"/>
              </w:rPr>
              <w:t>Разуваев Александр Константинович</w:t>
            </w:r>
          </w:p>
          <w:bookmarkEnd w:id="4"/>
          <w:p w14:paraId="4BD6A6B2" w14:textId="78671A4F"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ИНН</w:t>
            </w:r>
            <w:r w:rsidR="009919E2">
              <w:rPr>
                <w:rFonts w:ascii="Times New Roman" w:eastAsiaTheme="minorEastAsia" w:hAnsi="Times New Roman" w:cs="Times New Roman"/>
                <w:color w:val="000000"/>
                <w:lang w:eastAsia="ru-RU"/>
              </w:rPr>
              <w:t xml:space="preserve"> 030360288168</w:t>
            </w:r>
            <w:r w:rsidRPr="003D59FC">
              <w:rPr>
                <w:rFonts w:ascii="Times New Roman" w:eastAsiaTheme="minorEastAsia" w:hAnsi="Times New Roman" w:cs="Times New Roman"/>
                <w:color w:val="000000"/>
                <w:lang w:eastAsia="ru-RU"/>
              </w:rPr>
              <w:t xml:space="preserve"> </w:t>
            </w:r>
          </w:p>
          <w:p w14:paraId="06E149EF" w14:textId="73DE5BDE" w:rsidR="00D71003" w:rsidRPr="00E64D4C"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9919E2">
              <w:rPr>
                <w:rFonts w:ascii="Times New Roman" w:eastAsiaTheme="minorEastAsia" w:hAnsi="Times New Roman" w:cs="Times New Roman"/>
                <w:color w:val="000000"/>
                <w:lang w:eastAsia="ru-RU"/>
              </w:rPr>
              <w:t>323030000000611</w:t>
            </w:r>
          </w:p>
          <w:p w14:paraId="422725F0" w14:textId="45DC38AF"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AA3C08" w:rsidRPr="00AA3C08">
              <w:rPr>
                <w:rFonts w:ascii="Times New Roman" w:hAnsi="Times New Roman"/>
                <w:color w:val="000000"/>
              </w:rPr>
              <w:t xml:space="preserve">Республика </w:t>
            </w:r>
            <w:r w:rsidR="00AA3C08" w:rsidRPr="00C94526">
              <w:rPr>
                <w:rFonts w:ascii="Times New Roman" w:hAnsi="Times New Roman"/>
                <w:color w:val="000000"/>
              </w:rPr>
              <w:t xml:space="preserve">Бурятия, </w:t>
            </w:r>
            <w:r w:rsidR="009919E2">
              <w:rPr>
                <w:rFonts w:ascii="Times New Roman" w:hAnsi="Times New Roman"/>
                <w:color w:val="000000"/>
              </w:rPr>
              <w:t xml:space="preserve">с. </w:t>
            </w:r>
            <w:proofErr w:type="spellStart"/>
            <w:r w:rsidR="009919E2">
              <w:rPr>
                <w:rFonts w:ascii="Times New Roman" w:hAnsi="Times New Roman"/>
                <w:color w:val="000000"/>
              </w:rPr>
              <w:t>Окино</w:t>
            </w:r>
            <w:proofErr w:type="spellEnd"/>
            <w:r w:rsidR="009919E2">
              <w:rPr>
                <w:rFonts w:ascii="Times New Roman" w:hAnsi="Times New Roman"/>
                <w:color w:val="000000"/>
              </w:rPr>
              <w:t>-Ключи, ул. Ленина, д. 6</w:t>
            </w:r>
          </w:p>
          <w:p w14:paraId="3BC4087D" w14:textId="0B913056"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874D55">
              <w:rPr>
                <w:rFonts w:ascii="Times New Roman" w:eastAsiaTheme="minorEastAsia" w:hAnsi="Times New Roman" w:cs="Times New Roman"/>
                <w:color w:val="000000"/>
                <w:lang w:eastAsia="ru-RU"/>
              </w:rPr>
              <w:t>8</w:t>
            </w:r>
            <w:r w:rsidR="009919E2">
              <w:rPr>
                <w:rFonts w:ascii="Times New Roman" w:eastAsiaTheme="minorEastAsia" w:hAnsi="Times New Roman" w:cs="Times New Roman"/>
                <w:color w:val="000000"/>
                <w:lang w:eastAsia="ru-RU"/>
              </w:rPr>
              <w:t>9247707016 – Александр Константинович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21F46BD"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FF7BA3">
              <w:rPr>
                <w:rFonts w:ascii="Times New Roman" w:hAnsi="Times New Roman"/>
                <w:b/>
                <w:bCs/>
                <w:color w:val="000000" w:themeColor="text1"/>
              </w:rPr>
              <w:t>26</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7B0727">
              <w:rPr>
                <w:rFonts w:ascii="Times New Roman" w:eastAsiaTheme="minorEastAsia" w:hAnsi="Times New Roman"/>
                <w:b/>
                <w:bCs/>
                <w:color w:val="000000"/>
                <w:lang w:eastAsia="ru-RU"/>
              </w:rPr>
              <w:t>6</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7C0C32C" w14:textId="3CE05986" w:rsidR="009919E2" w:rsidRPr="009919E2"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23/1</w:t>
            </w:r>
            <w:r w:rsidR="00542F50">
              <w:rPr>
                <w:rFonts w:ascii="Times New Roman" w:eastAsiaTheme="minorEastAsia" w:hAnsi="Times New Roman" w:cs="Times New Roman"/>
                <w:b/>
                <w:bCs/>
                <w:i/>
                <w:color w:val="000000"/>
                <w:lang w:eastAsia="ru-RU"/>
              </w:rPr>
              <w:t>5</w:t>
            </w:r>
            <w:r w:rsidR="009919E2">
              <w:rPr>
                <w:rFonts w:ascii="Times New Roman" w:eastAsiaTheme="minorEastAsia" w:hAnsi="Times New Roman" w:cs="Times New Roman"/>
                <w:b/>
                <w:bCs/>
                <w:i/>
                <w:color w:val="000000"/>
                <w:lang w:eastAsia="ru-RU"/>
              </w:rPr>
              <w:t>1</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FF7BA3">
              <w:rPr>
                <w:rFonts w:ascii="Times New Roman" w:eastAsia="Calibri" w:hAnsi="Times New Roman" w:cs="Times New Roman"/>
                <w:b/>
                <w:bCs/>
                <w:i/>
              </w:rPr>
              <w:t>14</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BF5324">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05D72BB2" w:rsidR="009919E2" w:rsidRPr="00BC682F" w:rsidRDefault="009919E2" w:rsidP="00CD240E">
            <w:pPr>
              <w:spacing w:after="13" w:line="300" w:lineRule="auto"/>
              <w:ind w:right="62"/>
              <w:jc w:val="both"/>
              <w:rPr>
                <w:rFonts w:ascii="Times New Roman" w:eastAsia="Times New Roman" w:hAnsi="Times New Roman" w:cs="Times New Roman"/>
                <w:color w:val="000000" w:themeColor="text1"/>
              </w:rPr>
            </w:pPr>
            <w:hyperlink r:id="rId8" w:history="1">
              <w:r w:rsidRPr="00B428D7">
                <w:rPr>
                  <w:rStyle w:val="a5"/>
                  <w:rFonts w:ascii="Times New Roman" w:eastAsia="Times New Roman" w:hAnsi="Times New Roman" w:cs="Times New Roman"/>
                </w:rPr>
                <w:t>https://msp03.ru/konkursy/?arrFilter_ff%5BNAME%5D=&amp;dateZ_1=&amp;dateZ_2=&amp;arrFilter_DATE_CREATE_1=&amp;arrFilter_DATE_CREATE_2=&amp;arrFilter_pf%5BDIRECTION%5D=&amp;arrFilter_pf%5BSERVICE%5D=&amp;arrFilter_pf%5BNUMBER%5D=%D0%A6%D0%9F%D0%9F-08-17%2F23%2F151&amp;arrFilter_pf%5BSTATUS%5D=&amp;set_filter=%D0%9F%D0%BE%D0%BA%D0%B0%D0%B7%D0%B0%D1%82%D1%8C&amp;set_filter=Y</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lastRenderedPageBreak/>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5065DD06"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31B84A97" w14:textId="77777777" w:rsidR="006301DA" w:rsidRDefault="006301DA" w:rsidP="006301DA">
      <w:pPr>
        <w:tabs>
          <w:tab w:val="left" w:pos="567"/>
        </w:tabs>
        <w:spacing w:after="0" w:line="240" w:lineRule="auto"/>
        <w:ind w:left="567"/>
        <w:jc w:val="both"/>
        <w:rPr>
          <w:rFonts w:ascii="Times New Roman" w:hAnsi="Times New Roman" w:cs="Times New Roman"/>
          <w:i/>
          <w:iCs/>
        </w:rPr>
      </w:pPr>
    </w:p>
    <w:p w14:paraId="4A97E66E" w14:textId="77777777" w:rsidR="006C5DCE" w:rsidRDefault="006C5DCE" w:rsidP="00A731BF">
      <w:pPr>
        <w:rPr>
          <w:rFonts w:ascii="Times New Roman" w:hAnsi="Times New Roman" w:cs="Times New Roman"/>
          <w:color w:val="000000" w:themeColor="text1"/>
        </w:rPr>
      </w:pPr>
    </w:p>
    <w:p w14:paraId="120DB3ED" w14:textId="77777777" w:rsidR="004C6FA0" w:rsidRPr="00BC682F" w:rsidRDefault="004C6FA0"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5"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E9F9EBF"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23/1</w:t>
      </w:r>
      <w:r w:rsidR="00542F50">
        <w:rPr>
          <w:rFonts w:ascii="Times New Roman" w:eastAsia="Times New Roman" w:hAnsi="Times New Roman" w:cs="Times New Roman"/>
          <w:b/>
          <w:color w:val="000000" w:themeColor="text1"/>
          <w:lang w:eastAsia="ru-RU"/>
        </w:rPr>
        <w:t>5</w:t>
      </w:r>
      <w:r w:rsidR="009919E2">
        <w:rPr>
          <w:rFonts w:ascii="Times New Roman" w:eastAsia="Times New Roman" w:hAnsi="Times New Roman" w:cs="Times New Roman"/>
          <w:b/>
          <w:color w:val="000000" w:themeColor="text1"/>
          <w:lang w:eastAsia="ru-RU"/>
        </w:rPr>
        <w:t>1</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FF7BA3">
        <w:rPr>
          <w:rFonts w:ascii="Times New Roman" w:eastAsia="Times New Roman" w:hAnsi="Times New Roman" w:cs="Times New Roman"/>
          <w:b/>
          <w:color w:val="000000" w:themeColor="text1"/>
          <w:lang w:eastAsia="ru-RU"/>
        </w:rPr>
        <w:t>14</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48142C43"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542F50" w:rsidRPr="00542F50">
        <w:rPr>
          <w:rFonts w:ascii="Times New Roman" w:hAnsi="Times New Roman"/>
          <w:b/>
          <w:bCs/>
          <w:color w:val="000000" w:themeColor="text1"/>
        </w:rPr>
        <w:t xml:space="preserve"> </w:t>
      </w:r>
      <w:r w:rsidR="009919E2">
        <w:rPr>
          <w:rFonts w:ascii="Times New Roman" w:hAnsi="Times New Roman"/>
          <w:b/>
          <w:bCs/>
          <w:color w:val="000000" w:themeColor="text1"/>
        </w:rPr>
        <w:t>ИП Разуваев Александр Константинович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3351C109"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9B3F2C" w:rsidRPr="009B3F2C">
        <w:rPr>
          <w:rFonts w:ascii="Times New Roman" w:hAnsi="Times New Roman"/>
          <w:b/>
          <w:bCs/>
          <w:color w:val="000000" w:themeColor="text1"/>
        </w:rPr>
        <w:t xml:space="preserve"> </w:t>
      </w:r>
      <w:r w:rsidR="009919E2">
        <w:rPr>
          <w:rFonts w:ascii="Times New Roman" w:hAnsi="Times New Roman"/>
          <w:b/>
          <w:bCs/>
          <w:color w:val="000000" w:themeColor="text1"/>
        </w:rPr>
        <w:t>ИП Разуваев Александр Константинович</w:t>
      </w:r>
      <w:r w:rsidR="00971CCC" w:rsidRPr="00971CCC">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5"/>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7B8575E4" w14:textId="77777777" w:rsidR="004C6FA0" w:rsidRDefault="004C6FA0"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2C76E204"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23/1</w:t>
      </w:r>
      <w:r w:rsidR="00542F50">
        <w:rPr>
          <w:rFonts w:ascii="Times New Roman" w:eastAsiaTheme="minorEastAsia" w:hAnsi="Times New Roman" w:cs="Times New Roman"/>
          <w:b/>
          <w:bCs/>
          <w:color w:val="000000"/>
          <w:lang w:eastAsia="ru-RU"/>
        </w:rPr>
        <w:t>5</w:t>
      </w:r>
      <w:r w:rsidR="009919E2">
        <w:rPr>
          <w:rFonts w:ascii="Times New Roman" w:eastAsiaTheme="minorEastAsia" w:hAnsi="Times New Roman" w:cs="Times New Roman"/>
          <w:b/>
          <w:bCs/>
          <w:color w:val="000000"/>
          <w:lang w:eastAsia="ru-RU"/>
        </w:rPr>
        <w:t>1</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FF7BA3">
        <w:rPr>
          <w:rFonts w:ascii="Times New Roman" w:eastAsiaTheme="minorEastAsia" w:hAnsi="Times New Roman" w:cs="Times New Roman"/>
          <w:b/>
          <w:bCs/>
          <w:color w:val="000000"/>
          <w:lang w:eastAsia="ru-RU"/>
        </w:rPr>
        <w:t>14</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7" w:name="Номердог"/>
      <w:r w:rsidRPr="00BC682F">
        <w:rPr>
          <w:rFonts w:ascii="Times New Roman" w:eastAsia="Times New Roman" w:hAnsi="Times New Roman" w:cs="Times New Roman"/>
          <w:b/>
          <w:color w:val="000000" w:themeColor="text1"/>
          <w:lang w:eastAsia="ru-RU"/>
        </w:rPr>
        <w:t>_____</w:t>
      </w:r>
      <w:bookmarkEnd w:id="7"/>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8"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8"/>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9"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10" w:name="Исполнитель"/>
      <w:r w:rsidR="00A731BF" w:rsidRPr="00BC682F">
        <w:rPr>
          <w:rFonts w:ascii="Times New Roman" w:eastAsia="Times New Roman" w:hAnsi="Times New Roman" w:cs="Times New Roman"/>
          <w:lang w:eastAsia="ru-RU"/>
        </w:rPr>
        <w:t>[Исполнитель]</w:t>
      </w:r>
      <w:bookmarkEnd w:id="10"/>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11" w:name="ИсполнителРук"/>
      <w:r w:rsidR="00A731BF" w:rsidRPr="00BC682F">
        <w:rPr>
          <w:rFonts w:ascii="Times New Roman" w:eastAsia="Times New Roman" w:hAnsi="Times New Roman" w:cs="Times New Roman"/>
          <w:noProof/>
          <w:lang w:eastAsia="ru-RU"/>
        </w:rPr>
        <w:t>[Руководитель исполнителя]</w:t>
      </w:r>
      <w:bookmarkEnd w:id="11"/>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2" w:name="ОснованиеИсп"/>
      <w:r w:rsidR="00A731BF" w:rsidRPr="00BC682F">
        <w:rPr>
          <w:rFonts w:ascii="Times New Roman" w:eastAsia="Times New Roman" w:hAnsi="Times New Roman" w:cs="Times New Roman"/>
          <w:lang w:eastAsia="ru-RU"/>
        </w:rPr>
        <w:t>[Основание исполнителя]</w:t>
      </w:r>
      <w:bookmarkEnd w:id="12"/>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3" w:name="ПолучателРук"/>
      <w:r w:rsidR="00A731BF" w:rsidRPr="00BC682F">
        <w:rPr>
          <w:rFonts w:ascii="Times New Roman" w:eastAsia="Times New Roman" w:hAnsi="Times New Roman" w:cs="Times New Roman"/>
          <w:lang w:eastAsia="ru-RU"/>
        </w:rPr>
        <w:t>[Руководитель получателя услуги]</w:t>
      </w:r>
      <w:bookmarkEnd w:id="13"/>
      <w:r w:rsidR="00A731BF" w:rsidRPr="00BC682F">
        <w:rPr>
          <w:rFonts w:ascii="Times New Roman" w:eastAsia="Times New Roman" w:hAnsi="Times New Roman" w:cs="Times New Roman"/>
          <w:lang w:eastAsia="ru-RU"/>
        </w:rPr>
        <w:t xml:space="preserve">, действующего на основании </w:t>
      </w:r>
      <w:bookmarkStart w:id="14" w:name="ОснованиеПол"/>
      <w:r w:rsidR="00A731BF" w:rsidRPr="00BC682F">
        <w:rPr>
          <w:rFonts w:ascii="Times New Roman" w:eastAsia="Times New Roman" w:hAnsi="Times New Roman" w:cs="Times New Roman"/>
          <w:lang w:eastAsia="ru-RU"/>
        </w:rPr>
        <w:t>[Основание получателя]</w:t>
      </w:r>
      <w:bookmarkEnd w:id="14"/>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5" w:name="Датаком"/>
      <w:r w:rsidR="00A731BF" w:rsidRPr="00BC682F">
        <w:rPr>
          <w:rFonts w:ascii="Times New Roman" w:eastAsia="Times New Roman" w:hAnsi="Times New Roman" w:cs="Times New Roman"/>
          <w:lang w:eastAsia="ru-RU"/>
        </w:rPr>
        <w:t>[Дата]</w:t>
      </w:r>
      <w:bookmarkEnd w:id="15"/>
      <w:r w:rsidR="00A731BF" w:rsidRPr="00BC682F">
        <w:rPr>
          <w:rFonts w:ascii="Times New Roman" w:eastAsia="Times New Roman" w:hAnsi="Times New Roman" w:cs="Times New Roman"/>
          <w:lang w:eastAsia="ru-RU"/>
        </w:rPr>
        <w:t xml:space="preserve"> г. № </w:t>
      </w:r>
      <w:bookmarkStart w:id="16" w:name="Номерком"/>
      <w:r w:rsidR="00A731BF" w:rsidRPr="00BC682F">
        <w:rPr>
          <w:rFonts w:ascii="Times New Roman" w:eastAsia="Times New Roman" w:hAnsi="Times New Roman" w:cs="Times New Roman"/>
          <w:lang w:eastAsia="ru-RU"/>
        </w:rPr>
        <w:t>[Номер]</w:t>
      </w:r>
      <w:bookmarkEnd w:id="16"/>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7"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8" w:name="_ref_16211363"/>
      <w:r w:rsidRPr="00250733">
        <w:rPr>
          <w:rFonts w:ascii="Times New Roman" w:hAnsi="Times New Roman"/>
          <w:b/>
          <w:bCs/>
          <w:color w:val="000000" w:themeColor="text1"/>
        </w:rPr>
        <w:t>Качество услуг</w:t>
      </w:r>
      <w:bookmarkStart w:id="19" w:name="_ref_16215690"/>
      <w:bookmarkEnd w:id="18"/>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9"/>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7"/>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20" w:name="_ref_16521761"/>
      <w:r w:rsidRPr="009A6FE6">
        <w:rPr>
          <w:rFonts w:ascii="Times New Roman" w:eastAsia="Times New Roman" w:hAnsi="Times New Roman" w:cs="Times New Roman"/>
          <w:b/>
          <w:bCs/>
          <w:lang w:eastAsia="ru-RU"/>
        </w:rPr>
        <w:t>Цена услуг и порядок оплаты</w:t>
      </w:r>
      <w:bookmarkEnd w:id="20"/>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21" w:name="_ref_16595667"/>
      <w:r w:rsidRPr="009A6FE6">
        <w:rPr>
          <w:rFonts w:ascii="Times New Roman" w:eastAsia="Times New Roman" w:hAnsi="Times New Roman" w:cs="Times New Roman"/>
          <w:b/>
          <w:bCs/>
          <w:lang w:eastAsia="ru-RU"/>
        </w:rPr>
        <w:t>Сроки и условия оказания услуг</w:t>
      </w:r>
      <w:bookmarkEnd w:id="21"/>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2"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3" w:name="Срокдог"/>
      <w:bookmarkStart w:id="24" w:name="_ref_17050221"/>
      <w:bookmarkEnd w:id="22"/>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3"/>
    </w:p>
    <w:bookmarkEnd w:id="24"/>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5" w:name="_ref_17050226"/>
      <w:r w:rsidRPr="00F0489F">
        <w:rPr>
          <w:rFonts w:ascii="Times New Roman" w:hAnsi="Times New Roman" w:cs="Times New Roman"/>
          <w:color w:val="000000" w:themeColor="text1"/>
          <w:sz w:val="22"/>
          <w:szCs w:val="22"/>
        </w:rPr>
        <w:t>Подтверждение факта оказания услуг</w:t>
      </w:r>
      <w:bookmarkEnd w:id="25"/>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6" w:name="_ref_17050227"/>
      <w:bookmarkStart w:id="27"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6"/>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8"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8"/>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9" w:name="_ref_17487076"/>
      <w:bookmarkEnd w:id="27"/>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31" w:name="_ref_17050238"/>
      <w:bookmarkEnd w:id="30"/>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31"/>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2" w:name="_ref_17491884"/>
      <w:bookmarkEnd w:id="29"/>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2"/>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3"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4" w:name="_ref_43118238"/>
      <w:bookmarkEnd w:id="33"/>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4"/>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5" w:name="_ref_17768679"/>
      <w:r w:rsidRPr="00F0489F">
        <w:rPr>
          <w:rFonts w:ascii="Times New Roman" w:hAnsi="Times New Roman" w:cs="Times New Roman"/>
          <w:b/>
          <w:bCs/>
          <w:color w:val="000000" w:themeColor="text1"/>
        </w:rPr>
        <w:t>Изменение и расторжение договора</w:t>
      </w:r>
      <w:bookmarkEnd w:id="35"/>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6"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6"/>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7" w:name="_ref_17773750"/>
      <w:r w:rsidRPr="00F0489F">
        <w:rPr>
          <w:rFonts w:ascii="Times New Roman" w:hAnsi="Times New Roman" w:cs="Times New Roman"/>
          <w:color w:val="000000" w:themeColor="text1"/>
          <w:sz w:val="22"/>
          <w:szCs w:val="22"/>
        </w:rPr>
        <w:t>Расторжение Договора</w:t>
      </w:r>
      <w:bookmarkEnd w:id="37"/>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8"/>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9" w:name="_ref_17936647"/>
      <w:r w:rsidRPr="00F0489F">
        <w:rPr>
          <w:rFonts w:ascii="Times New Roman" w:hAnsi="Times New Roman" w:cs="Times New Roman"/>
          <w:b/>
          <w:bCs/>
          <w:color w:val="000000" w:themeColor="text1"/>
        </w:rPr>
        <w:t>Разрешение споров</w:t>
      </w:r>
      <w:bookmarkEnd w:id="39"/>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0"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40"/>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1"/>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2"/>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3"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3"/>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4"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4"/>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5"/>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6" w:name="_ref_18114473"/>
      <w:r w:rsidRPr="00F0489F">
        <w:rPr>
          <w:rFonts w:ascii="Times New Roman" w:hAnsi="Times New Roman" w:cs="Times New Roman"/>
          <w:b/>
          <w:bCs/>
          <w:color w:val="000000" w:themeColor="text1"/>
        </w:rPr>
        <w:lastRenderedPageBreak/>
        <w:t>Заключительные положения</w:t>
      </w:r>
      <w:bookmarkEnd w:id="46"/>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7"/>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8"/>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9"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9"/>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0"/>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1"/>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2"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2"/>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3"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3"/>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4" w:name="Рекисп"/>
      <w:r w:rsidRPr="00BC682F">
        <w:rPr>
          <w:rFonts w:ascii="Times New Roman" w:eastAsia="Times New Roman" w:hAnsi="Times New Roman" w:cs="Times New Roman"/>
          <w:lang w:eastAsia="ru-RU"/>
        </w:rPr>
        <w:t>[Реквизиты Исполнителя]</w:t>
      </w:r>
      <w:bookmarkEnd w:id="54"/>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5" w:name="Рекпол"/>
      <w:r w:rsidRPr="00BC682F">
        <w:rPr>
          <w:rFonts w:ascii="Times New Roman" w:eastAsia="Times New Roman" w:hAnsi="Times New Roman" w:cs="Times New Roman"/>
          <w:lang w:eastAsia="ru-RU"/>
        </w:rPr>
        <w:t>[Реквизиты получателя услуги]</w:t>
      </w:r>
      <w:bookmarkEnd w:id="55"/>
    </w:p>
    <w:bookmarkEnd w:id="9"/>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6CCAFCB4"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9919E2">
        <w:rPr>
          <w:rFonts w:ascii="Times New Roman" w:hAnsi="Times New Roman"/>
          <w:b/>
          <w:bCs/>
          <w:color w:val="000000" w:themeColor="text1"/>
        </w:rPr>
        <w:t>ИП Разуваев Александр Константинович</w:t>
      </w:r>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96400A">
      <w:pPr>
        <w:spacing w:after="0" w:line="240" w:lineRule="auto"/>
        <w:jc w:val="both"/>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07E075EF" w14:textId="77777777" w:rsidR="007B0727" w:rsidRPr="009919E2" w:rsidRDefault="00631B7B" w:rsidP="00542F50">
      <w:pPr>
        <w:spacing w:after="0" w:line="240" w:lineRule="auto"/>
        <w:jc w:val="both"/>
        <w:rPr>
          <w:rFonts w:ascii="Times New Roman" w:eastAsia="Calibri" w:hAnsi="Times New Roman" w:cs="Times New Roman"/>
          <w:b/>
          <w:color w:val="000000"/>
        </w:rPr>
      </w:pPr>
      <w:r w:rsidRPr="0096400A">
        <w:rPr>
          <w:rFonts w:ascii="Times New Roman" w:eastAsia="Calibri" w:hAnsi="Times New Roman" w:cs="Times New Roman"/>
          <w:b/>
          <w:color w:val="000000"/>
        </w:rPr>
        <w:t>5.</w:t>
      </w:r>
      <w:r w:rsidR="003D59FC" w:rsidRPr="0096400A">
        <w:rPr>
          <w:rFonts w:ascii="Times New Roman" w:eastAsia="Calibri" w:hAnsi="Times New Roman" w:cs="Times New Roman"/>
          <w:b/>
          <w:color w:val="000000"/>
        </w:rPr>
        <w:t xml:space="preserve"> </w:t>
      </w:r>
      <w:r w:rsidRPr="009919E2">
        <w:rPr>
          <w:rFonts w:ascii="Times New Roman" w:eastAsia="Calibri" w:hAnsi="Times New Roman" w:cs="Times New Roman"/>
          <w:b/>
          <w:color w:val="000000"/>
        </w:rPr>
        <w:t>Основное содержание услуг:</w:t>
      </w:r>
      <w:r w:rsidR="007E3C7B" w:rsidRPr="009919E2">
        <w:rPr>
          <w:rFonts w:ascii="Times New Roman" w:eastAsia="Calibri" w:hAnsi="Times New Roman" w:cs="Times New Roman"/>
          <w:b/>
          <w:color w:val="000000"/>
        </w:rPr>
        <w:t xml:space="preserve"> </w:t>
      </w:r>
      <w:bookmarkStart w:id="56" w:name="_Hlk86425854"/>
    </w:p>
    <w:p w14:paraId="3F62B47D" w14:textId="4EBCC10B" w:rsidR="009919E2" w:rsidRPr="009919E2" w:rsidRDefault="009919E2" w:rsidP="009919E2">
      <w:pPr>
        <w:spacing w:after="0" w:line="240" w:lineRule="auto"/>
        <w:rPr>
          <w:rFonts w:ascii="Times New Roman" w:hAnsi="Times New Roman" w:cs="Times New Roman"/>
        </w:rPr>
      </w:pPr>
      <w:r w:rsidRPr="009919E2">
        <w:rPr>
          <w:rFonts w:ascii="Times New Roman" w:hAnsi="Times New Roman" w:cs="Times New Roman"/>
          <w:b/>
        </w:rPr>
        <w:t xml:space="preserve">5.1. </w:t>
      </w:r>
      <w:r w:rsidRPr="009919E2">
        <w:rPr>
          <w:rFonts w:ascii="Times New Roman" w:hAnsi="Times New Roman" w:cs="Times New Roman"/>
        </w:rPr>
        <w:t xml:space="preserve">Изготовление и монтаж световой вывески </w:t>
      </w:r>
      <w:r w:rsidRPr="009919E2">
        <w:rPr>
          <w:rFonts w:ascii="Times New Roman" w:hAnsi="Times New Roman" w:cs="Times New Roman"/>
          <w:noProof/>
        </w:rPr>
        <w:drawing>
          <wp:anchor distT="0" distB="0" distL="114300" distR="114300" simplePos="0" relativeHeight="251661312" behindDoc="0" locked="0" layoutInCell="1" allowOverlap="1" wp14:anchorId="2A0A0910" wp14:editId="4BBF674A">
            <wp:simplePos x="0" y="0"/>
            <wp:positionH relativeFrom="page">
              <wp:posOffset>1240155</wp:posOffset>
            </wp:positionH>
            <wp:positionV relativeFrom="margin">
              <wp:posOffset>2563495</wp:posOffset>
            </wp:positionV>
            <wp:extent cx="4674870" cy="24409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074" t="15785" r="15452" b="19703"/>
                    <a:stretch/>
                  </pic:blipFill>
                  <pic:spPr bwMode="auto">
                    <a:xfrm>
                      <a:off x="0" y="0"/>
                      <a:ext cx="4674870" cy="244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2FC65" w14:textId="77777777" w:rsidR="009919E2" w:rsidRPr="009919E2" w:rsidRDefault="009919E2" w:rsidP="009919E2">
      <w:pPr>
        <w:spacing w:after="0" w:line="240" w:lineRule="auto"/>
        <w:rPr>
          <w:rFonts w:ascii="Times New Roman" w:hAnsi="Times New Roman" w:cs="Times New Roman"/>
        </w:rPr>
      </w:pPr>
    </w:p>
    <w:p w14:paraId="1589987E" w14:textId="77777777" w:rsidR="009919E2" w:rsidRPr="009919E2" w:rsidRDefault="009919E2" w:rsidP="009919E2">
      <w:pPr>
        <w:spacing w:after="0" w:line="240" w:lineRule="auto"/>
        <w:jc w:val="center"/>
        <w:rPr>
          <w:rFonts w:ascii="Times New Roman" w:hAnsi="Times New Roman" w:cs="Times New Roman"/>
          <w:noProof/>
        </w:rPr>
      </w:pPr>
    </w:p>
    <w:p w14:paraId="5AABDF88" w14:textId="77777777" w:rsidR="009919E2" w:rsidRPr="009919E2" w:rsidRDefault="009919E2" w:rsidP="009919E2">
      <w:pPr>
        <w:spacing w:after="0" w:line="240" w:lineRule="auto"/>
        <w:jc w:val="center"/>
        <w:rPr>
          <w:rFonts w:ascii="Times New Roman" w:hAnsi="Times New Roman" w:cs="Times New Roman"/>
          <w:noProof/>
        </w:rPr>
      </w:pPr>
    </w:p>
    <w:p w14:paraId="0EAB425F" w14:textId="77777777" w:rsidR="009919E2" w:rsidRPr="009919E2" w:rsidRDefault="009919E2" w:rsidP="009919E2">
      <w:pPr>
        <w:spacing w:after="0" w:line="240" w:lineRule="auto"/>
        <w:rPr>
          <w:rFonts w:ascii="Times New Roman" w:hAnsi="Times New Roman" w:cs="Times New Roman"/>
          <w:highlight w:val="white"/>
        </w:rPr>
      </w:pPr>
    </w:p>
    <w:p w14:paraId="5B1DE172" w14:textId="77777777" w:rsidR="009919E2" w:rsidRPr="009919E2" w:rsidRDefault="009919E2" w:rsidP="009919E2">
      <w:pPr>
        <w:spacing w:after="0" w:line="240" w:lineRule="auto"/>
        <w:rPr>
          <w:rFonts w:ascii="Times New Roman" w:hAnsi="Times New Roman" w:cs="Times New Roman"/>
          <w:highlight w:val="white"/>
        </w:rPr>
      </w:pPr>
    </w:p>
    <w:p w14:paraId="245EAF54" w14:textId="77777777" w:rsidR="009919E2" w:rsidRPr="009919E2" w:rsidRDefault="009919E2" w:rsidP="009919E2">
      <w:pPr>
        <w:spacing w:after="0" w:line="240" w:lineRule="auto"/>
        <w:rPr>
          <w:rFonts w:ascii="Times New Roman" w:hAnsi="Times New Roman" w:cs="Times New Roman"/>
          <w:highlight w:val="white"/>
        </w:rPr>
      </w:pPr>
    </w:p>
    <w:p w14:paraId="5F78E5FB" w14:textId="77777777" w:rsidR="009919E2" w:rsidRPr="009919E2" w:rsidRDefault="009919E2" w:rsidP="009919E2">
      <w:pPr>
        <w:spacing w:after="0" w:line="240" w:lineRule="auto"/>
        <w:rPr>
          <w:rFonts w:ascii="Times New Roman" w:hAnsi="Times New Roman" w:cs="Times New Roman"/>
          <w:highlight w:val="white"/>
        </w:rPr>
      </w:pPr>
    </w:p>
    <w:p w14:paraId="3C1BBE6D" w14:textId="77777777" w:rsidR="009919E2" w:rsidRPr="009919E2" w:rsidRDefault="009919E2" w:rsidP="009919E2">
      <w:pPr>
        <w:spacing w:after="0" w:line="240" w:lineRule="auto"/>
        <w:rPr>
          <w:rFonts w:ascii="Times New Roman" w:hAnsi="Times New Roman" w:cs="Times New Roman"/>
          <w:highlight w:val="white"/>
        </w:rPr>
      </w:pPr>
    </w:p>
    <w:p w14:paraId="0F653930" w14:textId="77777777" w:rsidR="009919E2" w:rsidRPr="009919E2" w:rsidRDefault="009919E2" w:rsidP="009919E2">
      <w:pPr>
        <w:spacing w:after="0" w:line="240" w:lineRule="auto"/>
        <w:rPr>
          <w:rFonts w:ascii="Times New Roman" w:hAnsi="Times New Roman" w:cs="Times New Roman"/>
          <w:highlight w:val="white"/>
        </w:rPr>
      </w:pPr>
    </w:p>
    <w:p w14:paraId="394F94E5" w14:textId="77777777" w:rsidR="009919E2" w:rsidRPr="009919E2" w:rsidRDefault="009919E2" w:rsidP="009919E2">
      <w:pPr>
        <w:spacing w:after="0" w:line="240" w:lineRule="auto"/>
        <w:rPr>
          <w:rFonts w:ascii="Times New Roman" w:hAnsi="Times New Roman" w:cs="Times New Roman"/>
          <w:highlight w:val="white"/>
        </w:rPr>
      </w:pPr>
    </w:p>
    <w:p w14:paraId="3D0FE058" w14:textId="77777777" w:rsidR="009919E2" w:rsidRPr="009919E2" w:rsidRDefault="009919E2" w:rsidP="009919E2">
      <w:pPr>
        <w:spacing w:after="0" w:line="240" w:lineRule="auto"/>
        <w:rPr>
          <w:rFonts w:ascii="Times New Roman" w:hAnsi="Times New Roman" w:cs="Times New Roman"/>
          <w:highlight w:val="white"/>
        </w:rPr>
      </w:pPr>
    </w:p>
    <w:p w14:paraId="251E70EE" w14:textId="6BA6A226" w:rsidR="009919E2" w:rsidRPr="009919E2" w:rsidRDefault="009919E2" w:rsidP="009919E2">
      <w:pPr>
        <w:spacing w:after="0" w:line="240" w:lineRule="auto"/>
        <w:rPr>
          <w:rFonts w:ascii="Times New Roman" w:hAnsi="Times New Roman" w:cs="Times New Roman"/>
          <w:highlight w:val="white"/>
        </w:rPr>
      </w:pPr>
      <w:r w:rsidRPr="009919E2">
        <w:rPr>
          <w:rFonts w:ascii="Times New Roman" w:hAnsi="Times New Roman" w:cs="Times New Roman"/>
          <w:noProof/>
        </w:rPr>
        <w:drawing>
          <wp:inline distT="0" distB="0" distL="0" distR="0" wp14:anchorId="513CF29F" wp14:editId="2265B867">
            <wp:extent cx="2972425" cy="2361100"/>
            <wp:effectExtent l="0" t="0" r="0" b="1270"/>
            <wp:docPr id="159645851" name="Рисунок 15964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0355" cy="2375342"/>
                    </a:xfrm>
                    <a:prstGeom prst="rect">
                      <a:avLst/>
                    </a:prstGeom>
                  </pic:spPr>
                </pic:pic>
              </a:graphicData>
            </a:graphic>
          </wp:inline>
        </w:drawing>
      </w:r>
      <w:r w:rsidRPr="009919E2">
        <w:rPr>
          <w:rFonts w:ascii="Times New Roman" w:hAnsi="Times New Roman" w:cs="Times New Roman"/>
          <w:noProof/>
        </w:rPr>
        <w:drawing>
          <wp:inline distT="0" distB="0" distL="0" distR="0" wp14:anchorId="72A783D6" wp14:editId="76575A47">
            <wp:extent cx="2964744" cy="2354999"/>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5588" cy="2363613"/>
                    </a:xfrm>
                    <a:prstGeom prst="rect">
                      <a:avLst/>
                    </a:prstGeom>
                  </pic:spPr>
                </pic:pic>
              </a:graphicData>
            </a:graphic>
          </wp:inline>
        </w:drawing>
      </w:r>
    </w:p>
    <w:p w14:paraId="5765BF03" w14:textId="77777777" w:rsidR="009919E2" w:rsidRPr="009919E2" w:rsidRDefault="009919E2" w:rsidP="009919E2">
      <w:pPr>
        <w:spacing w:after="0" w:line="240" w:lineRule="auto"/>
        <w:rPr>
          <w:rFonts w:ascii="Times New Roman" w:hAnsi="Times New Roman" w:cs="Times New Roman"/>
          <w:highlight w:val="white"/>
        </w:rPr>
      </w:pPr>
    </w:p>
    <w:tbl>
      <w:tblPr>
        <w:tblW w:w="9830" w:type="dxa"/>
        <w:tblInd w:w="-147" w:type="dxa"/>
        <w:tblLook w:val="04A0" w:firstRow="1" w:lastRow="0" w:firstColumn="1" w:lastColumn="0" w:noHBand="0" w:noVBand="1"/>
      </w:tblPr>
      <w:tblGrid>
        <w:gridCol w:w="656"/>
        <w:gridCol w:w="5590"/>
        <w:gridCol w:w="3584"/>
      </w:tblGrid>
      <w:tr w:rsidR="009919E2" w:rsidRPr="009919E2" w14:paraId="1B079BE1" w14:textId="77777777" w:rsidTr="009919E2">
        <w:trPr>
          <w:trHeight w:val="431"/>
        </w:trPr>
        <w:tc>
          <w:tcPr>
            <w:tcW w:w="6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DC7E7"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w:t>
            </w:r>
          </w:p>
        </w:tc>
        <w:tc>
          <w:tcPr>
            <w:tcW w:w="5596" w:type="dxa"/>
            <w:tcBorders>
              <w:top w:val="single" w:sz="4" w:space="0" w:color="auto"/>
              <w:left w:val="nil"/>
              <w:bottom w:val="single" w:sz="4" w:space="0" w:color="auto"/>
              <w:right w:val="single" w:sz="4" w:space="0" w:color="auto"/>
            </w:tcBorders>
            <w:shd w:val="clear" w:color="auto" w:fill="auto"/>
            <w:vAlign w:val="bottom"/>
            <w:hideMark/>
          </w:tcPr>
          <w:p w14:paraId="29CAE5C0" w14:textId="77777777" w:rsidR="009919E2" w:rsidRPr="009919E2" w:rsidRDefault="009919E2" w:rsidP="00766136">
            <w:pPr>
              <w:spacing w:after="0" w:line="240" w:lineRule="auto"/>
              <w:rPr>
                <w:rFonts w:ascii="Times New Roman" w:hAnsi="Times New Roman" w:cs="Times New Roman"/>
                <w:color w:val="FF0000"/>
              </w:rPr>
            </w:pPr>
            <w:r w:rsidRPr="009919E2">
              <w:rPr>
                <w:rFonts w:ascii="Times New Roman" w:hAnsi="Times New Roman" w:cs="Times New Roman"/>
                <w:color w:val="FF0000"/>
              </w:rPr>
              <w:t> </w:t>
            </w:r>
          </w:p>
        </w:tc>
        <w:tc>
          <w:tcPr>
            <w:tcW w:w="3584" w:type="dxa"/>
            <w:tcBorders>
              <w:top w:val="single" w:sz="4" w:space="0" w:color="auto"/>
              <w:left w:val="nil"/>
              <w:bottom w:val="single" w:sz="4" w:space="0" w:color="auto"/>
              <w:right w:val="single" w:sz="4" w:space="0" w:color="auto"/>
            </w:tcBorders>
            <w:shd w:val="clear" w:color="auto" w:fill="auto"/>
            <w:noWrap/>
            <w:vAlign w:val="bottom"/>
            <w:hideMark/>
          </w:tcPr>
          <w:p w14:paraId="67DCC1E7" w14:textId="77777777" w:rsidR="009919E2" w:rsidRPr="009919E2" w:rsidRDefault="009919E2" w:rsidP="00766136">
            <w:pPr>
              <w:spacing w:after="0" w:line="240" w:lineRule="auto"/>
              <w:jc w:val="center"/>
              <w:rPr>
                <w:rFonts w:ascii="Times New Roman" w:hAnsi="Times New Roman" w:cs="Times New Roman"/>
              </w:rPr>
            </w:pPr>
          </w:p>
        </w:tc>
      </w:tr>
      <w:tr w:rsidR="009919E2" w:rsidRPr="009919E2" w14:paraId="5D4EBB22" w14:textId="77777777" w:rsidTr="009919E2">
        <w:trPr>
          <w:trHeight w:val="303"/>
        </w:trPr>
        <w:tc>
          <w:tcPr>
            <w:tcW w:w="650" w:type="dxa"/>
            <w:tcBorders>
              <w:top w:val="nil"/>
              <w:left w:val="single" w:sz="4" w:space="0" w:color="auto"/>
              <w:bottom w:val="single" w:sz="4" w:space="0" w:color="auto"/>
              <w:right w:val="single" w:sz="4" w:space="0" w:color="auto"/>
            </w:tcBorders>
            <w:shd w:val="clear" w:color="000000" w:fill="A9D08E"/>
            <w:noWrap/>
            <w:vAlign w:val="bottom"/>
            <w:hideMark/>
          </w:tcPr>
          <w:p w14:paraId="0DF3BBDE"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I.</w:t>
            </w:r>
          </w:p>
        </w:tc>
        <w:tc>
          <w:tcPr>
            <w:tcW w:w="5596" w:type="dxa"/>
            <w:tcBorders>
              <w:top w:val="nil"/>
              <w:left w:val="nil"/>
              <w:bottom w:val="single" w:sz="4" w:space="0" w:color="auto"/>
              <w:right w:val="single" w:sz="4" w:space="0" w:color="auto"/>
            </w:tcBorders>
            <w:shd w:val="clear" w:color="000000" w:fill="A9D08E"/>
            <w:vAlign w:val="bottom"/>
            <w:hideMark/>
          </w:tcPr>
          <w:p w14:paraId="5A7ADECE" w14:textId="77777777" w:rsidR="009919E2" w:rsidRPr="009919E2" w:rsidRDefault="009919E2" w:rsidP="00766136">
            <w:pPr>
              <w:spacing w:after="0" w:line="240" w:lineRule="auto"/>
              <w:rPr>
                <w:rFonts w:ascii="Times New Roman" w:hAnsi="Times New Roman" w:cs="Times New Roman"/>
              </w:rPr>
            </w:pPr>
            <w:proofErr w:type="spellStart"/>
            <w:r w:rsidRPr="009919E2">
              <w:rPr>
                <w:rFonts w:ascii="Times New Roman" w:hAnsi="Times New Roman" w:cs="Times New Roman"/>
              </w:rPr>
              <w:t>Наружняя</w:t>
            </w:r>
            <w:proofErr w:type="spellEnd"/>
            <w:r w:rsidRPr="009919E2">
              <w:rPr>
                <w:rFonts w:ascii="Times New Roman" w:hAnsi="Times New Roman" w:cs="Times New Roman"/>
              </w:rPr>
              <w:t xml:space="preserve"> вывеска</w:t>
            </w:r>
          </w:p>
        </w:tc>
        <w:tc>
          <w:tcPr>
            <w:tcW w:w="3584" w:type="dxa"/>
            <w:tcBorders>
              <w:top w:val="nil"/>
              <w:left w:val="nil"/>
              <w:bottom w:val="single" w:sz="4" w:space="0" w:color="auto"/>
              <w:right w:val="single" w:sz="4" w:space="0" w:color="auto"/>
            </w:tcBorders>
            <w:shd w:val="clear" w:color="auto" w:fill="auto"/>
            <w:noWrap/>
            <w:vAlign w:val="bottom"/>
            <w:hideMark/>
          </w:tcPr>
          <w:p w14:paraId="36C276A7" w14:textId="77777777" w:rsidR="009919E2" w:rsidRPr="009919E2" w:rsidRDefault="009919E2" w:rsidP="00766136">
            <w:pPr>
              <w:spacing w:after="0" w:line="240" w:lineRule="auto"/>
              <w:jc w:val="center"/>
              <w:rPr>
                <w:rFonts w:ascii="Times New Roman" w:hAnsi="Times New Roman" w:cs="Times New Roman"/>
              </w:rPr>
            </w:pPr>
          </w:p>
        </w:tc>
      </w:tr>
      <w:tr w:rsidR="009919E2" w:rsidRPr="009919E2" w14:paraId="133E493B" w14:textId="77777777" w:rsidTr="009919E2">
        <w:trPr>
          <w:trHeight w:val="319"/>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06DF8B8"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w:t>
            </w:r>
          </w:p>
        </w:tc>
        <w:tc>
          <w:tcPr>
            <w:tcW w:w="5596" w:type="dxa"/>
            <w:tcBorders>
              <w:top w:val="nil"/>
              <w:left w:val="nil"/>
              <w:bottom w:val="single" w:sz="4" w:space="0" w:color="auto"/>
              <w:right w:val="single" w:sz="4" w:space="0" w:color="auto"/>
            </w:tcBorders>
            <w:shd w:val="clear" w:color="auto" w:fill="auto"/>
            <w:vAlign w:val="bottom"/>
            <w:hideMark/>
          </w:tcPr>
          <w:p w14:paraId="05EB7DDE"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 xml:space="preserve">Исходник: </w:t>
            </w:r>
            <w:r w:rsidRPr="009919E2">
              <w:rPr>
                <w:rFonts w:ascii="Times New Roman" w:hAnsi="Times New Roman" w:cs="Times New Roman"/>
                <w:b/>
                <w:bCs/>
              </w:rPr>
              <w:t>эскиз в векторе</w:t>
            </w:r>
          </w:p>
        </w:tc>
        <w:tc>
          <w:tcPr>
            <w:tcW w:w="3584" w:type="dxa"/>
            <w:tcBorders>
              <w:top w:val="nil"/>
              <w:left w:val="nil"/>
              <w:bottom w:val="single" w:sz="4" w:space="0" w:color="auto"/>
              <w:right w:val="single" w:sz="4" w:space="0" w:color="auto"/>
            </w:tcBorders>
            <w:shd w:val="clear" w:color="auto" w:fill="auto"/>
            <w:noWrap/>
            <w:vAlign w:val="bottom"/>
            <w:hideMark/>
          </w:tcPr>
          <w:p w14:paraId="36486B04"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3E2BDF48" w14:textId="77777777" w:rsidTr="009919E2">
        <w:trPr>
          <w:trHeight w:val="303"/>
        </w:trPr>
        <w:tc>
          <w:tcPr>
            <w:tcW w:w="650" w:type="dxa"/>
            <w:tcBorders>
              <w:top w:val="nil"/>
              <w:left w:val="single" w:sz="4" w:space="0" w:color="auto"/>
              <w:bottom w:val="single" w:sz="4" w:space="0" w:color="auto"/>
              <w:right w:val="single" w:sz="4" w:space="0" w:color="auto"/>
            </w:tcBorders>
            <w:shd w:val="clear" w:color="000000" w:fill="D9D9D9"/>
            <w:noWrap/>
            <w:vAlign w:val="bottom"/>
            <w:hideMark/>
          </w:tcPr>
          <w:p w14:paraId="578C0891"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2</w:t>
            </w:r>
          </w:p>
        </w:tc>
        <w:tc>
          <w:tcPr>
            <w:tcW w:w="5596" w:type="dxa"/>
            <w:tcBorders>
              <w:top w:val="nil"/>
              <w:left w:val="nil"/>
              <w:bottom w:val="single" w:sz="4" w:space="0" w:color="auto"/>
              <w:right w:val="single" w:sz="4" w:space="0" w:color="auto"/>
            </w:tcBorders>
            <w:shd w:val="clear" w:color="000000" w:fill="D9D9D9"/>
            <w:vAlign w:val="bottom"/>
            <w:hideMark/>
          </w:tcPr>
          <w:p w14:paraId="32317BFE"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Габариты:</w:t>
            </w:r>
          </w:p>
        </w:tc>
        <w:tc>
          <w:tcPr>
            <w:tcW w:w="3584" w:type="dxa"/>
            <w:tcBorders>
              <w:top w:val="nil"/>
              <w:left w:val="nil"/>
              <w:bottom w:val="single" w:sz="4" w:space="0" w:color="auto"/>
              <w:right w:val="single" w:sz="4" w:space="0" w:color="auto"/>
            </w:tcBorders>
            <w:shd w:val="clear" w:color="auto" w:fill="auto"/>
            <w:noWrap/>
            <w:vAlign w:val="bottom"/>
          </w:tcPr>
          <w:p w14:paraId="2F6E8688"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250х124см</w:t>
            </w:r>
          </w:p>
        </w:tc>
      </w:tr>
      <w:tr w:rsidR="009919E2" w:rsidRPr="009919E2" w14:paraId="4AD6300E"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42198C3"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2.1.</w:t>
            </w:r>
          </w:p>
        </w:tc>
        <w:tc>
          <w:tcPr>
            <w:tcW w:w="5596" w:type="dxa"/>
            <w:tcBorders>
              <w:top w:val="nil"/>
              <w:left w:val="nil"/>
              <w:bottom w:val="single" w:sz="4" w:space="0" w:color="auto"/>
              <w:right w:val="single" w:sz="4" w:space="0" w:color="auto"/>
            </w:tcBorders>
            <w:shd w:val="clear" w:color="auto" w:fill="auto"/>
            <w:vAlign w:val="bottom"/>
            <w:hideMark/>
          </w:tcPr>
          <w:p w14:paraId="07EE2EE2"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Длина, мм</w:t>
            </w:r>
          </w:p>
        </w:tc>
        <w:tc>
          <w:tcPr>
            <w:tcW w:w="3584" w:type="dxa"/>
            <w:tcBorders>
              <w:top w:val="nil"/>
              <w:left w:val="nil"/>
              <w:bottom w:val="single" w:sz="4" w:space="0" w:color="auto"/>
              <w:right w:val="single" w:sz="4" w:space="0" w:color="auto"/>
            </w:tcBorders>
            <w:shd w:val="clear" w:color="auto" w:fill="auto"/>
            <w:noWrap/>
            <w:vAlign w:val="bottom"/>
          </w:tcPr>
          <w:p w14:paraId="578956D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250х124см</w:t>
            </w:r>
          </w:p>
        </w:tc>
      </w:tr>
      <w:tr w:rsidR="009919E2" w:rsidRPr="009919E2" w14:paraId="241939F0"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15FE65C6"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2.2.</w:t>
            </w:r>
          </w:p>
        </w:tc>
        <w:tc>
          <w:tcPr>
            <w:tcW w:w="5596" w:type="dxa"/>
            <w:tcBorders>
              <w:top w:val="nil"/>
              <w:left w:val="nil"/>
              <w:bottom w:val="single" w:sz="4" w:space="0" w:color="auto"/>
              <w:right w:val="single" w:sz="4" w:space="0" w:color="auto"/>
            </w:tcBorders>
            <w:shd w:val="clear" w:color="auto" w:fill="auto"/>
            <w:vAlign w:val="bottom"/>
            <w:hideMark/>
          </w:tcPr>
          <w:p w14:paraId="5B932ADB"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Высота, мм.</w:t>
            </w:r>
          </w:p>
        </w:tc>
        <w:tc>
          <w:tcPr>
            <w:tcW w:w="3584" w:type="dxa"/>
            <w:tcBorders>
              <w:top w:val="nil"/>
              <w:left w:val="nil"/>
              <w:bottom w:val="single" w:sz="4" w:space="0" w:color="auto"/>
              <w:right w:val="single" w:sz="4" w:space="0" w:color="auto"/>
            </w:tcBorders>
            <w:shd w:val="clear" w:color="auto" w:fill="auto"/>
            <w:noWrap/>
            <w:vAlign w:val="bottom"/>
            <w:hideMark/>
          </w:tcPr>
          <w:p w14:paraId="37DFE9C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80см</w:t>
            </w:r>
          </w:p>
        </w:tc>
      </w:tr>
      <w:tr w:rsidR="009919E2" w:rsidRPr="009919E2" w14:paraId="382918ED"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76D06534"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2.3.</w:t>
            </w:r>
          </w:p>
        </w:tc>
        <w:tc>
          <w:tcPr>
            <w:tcW w:w="5596" w:type="dxa"/>
            <w:tcBorders>
              <w:top w:val="nil"/>
              <w:left w:val="nil"/>
              <w:bottom w:val="single" w:sz="4" w:space="0" w:color="auto"/>
              <w:right w:val="single" w:sz="4" w:space="0" w:color="auto"/>
            </w:tcBorders>
            <w:shd w:val="clear" w:color="auto" w:fill="auto"/>
            <w:vAlign w:val="bottom"/>
            <w:hideMark/>
          </w:tcPr>
          <w:p w14:paraId="33C784DC"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Общая ширина (Глубина), мм</w:t>
            </w:r>
          </w:p>
        </w:tc>
        <w:tc>
          <w:tcPr>
            <w:tcW w:w="3584" w:type="dxa"/>
            <w:tcBorders>
              <w:top w:val="nil"/>
              <w:left w:val="nil"/>
              <w:bottom w:val="single" w:sz="4" w:space="0" w:color="auto"/>
              <w:right w:val="single" w:sz="4" w:space="0" w:color="auto"/>
            </w:tcBorders>
            <w:shd w:val="clear" w:color="auto" w:fill="auto"/>
            <w:noWrap/>
            <w:vAlign w:val="bottom"/>
            <w:hideMark/>
          </w:tcPr>
          <w:p w14:paraId="0840C743"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Не менее 80мм</w:t>
            </w:r>
          </w:p>
        </w:tc>
      </w:tr>
      <w:tr w:rsidR="009919E2" w:rsidRPr="009919E2" w14:paraId="281578BD" w14:textId="77777777" w:rsidTr="009919E2">
        <w:trPr>
          <w:trHeight w:val="830"/>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1BAE0FCC"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lastRenderedPageBreak/>
              <w:t>2.4.</w:t>
            </w:r>
          </w:p>
        </w:tc>
        <w:tc>
          <w:tcPr>
            <w:tcW w:w="5596" w:type="dxa"/>
            <w:tcBorders>
              <w:top w:val="nil"/>
              <w:left w:val="nil"/>
              <w:bottom w:val="single" w:sz="4" w:space="0" w:color="auto"/>
              <w:right w:val="single" w:sz="4" w:space="0" w:color="auto"/>
            </w:tcBorders>
            <w:shd w:val="clear" w:color="auto" w:fill="auto"/>
            <w:vAlign w:val="bottom"/>
            <w:hideMark/>
          </w:tcPr>
          <w:p w14:paraId="7FA0B476"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3584" w:type="dxa"/>
            <w:tcBorders>
              <w:top w:val="nil"/>
              <w:left w:val="nil"/>
              <w:bottom w:val="single" w:sz="4" w:space="0" w:color="auto"/>
              <w:right w:val="single" w:sz="4" w:space="0" w:color="auto"/>
            </w:tcBorders>
            <w:shd w:val="clear" w:color="auto" w:fill="auto"/>
            <w:noWrap/>
            <w:vAlign w:val="bottom"/>
            <w:hideMark/>
          </w:tcPr>
          <w:p w14:paraId="53380B47"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Буквы световые «А»22см., логотип – 67см.</w:t>
            </w:r>
          </w:p>
        </w:tc>
      </w:tr>
      <w:tr w:rsidR="009919E2" w:rsidRPr="009919E2" w14:paraId="3B987DC5" w14:textId="77777777" w:rsidTr="009919E2">
        <w:trPr>
          <w:trHeight w:val="319"/>
        </w:trPr>
        <w:tc>
          <w:tcPr>
            <w:tcW w:w="650" w:type="dxa"/>
            <w:tcBorders>
              <w:top w:val="nil"/>
              <w:left w:val="single" w:sz="4" w:space="0" w:color="auto"/>
              <w:bottom w:val="single" w:sz="4" w:space="0" w:color="auto"/>
              <w:right w:val="single" w:sz="4" w:space="0" w:color="auto"/>
            </w:tcBorders>
            <w:shd w:val="clear" w:color="000000" w:fill="D0CECE"/>
            <w:noWrap/>
            <w:vAlign w:val="bottom"/>
            <w:hideMark/>
          </w:tcPr>
          <w:p w14:paraId="5AC5AB3F"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3. </w:t>
            </w:r>
          </w:p>
        </w:tc>
        <w:tc>
          <w:tcPr>
            <w:tcW w:w="5596" w:type="dxa"/>
            <w:tcBorders>
              <w:top w:val="nil"/>
              <w:left w:val="nil"/>
              <w:bottom w:val="single" w:sz="4" w:space="0" w:color="auto"/>
              <w:right w:val="single" w:sz="4" w:space="0" w:color="auto"/>
            </w:tcBorders>
            <w:shd w:val="clear" w:color="000000" w:fill="D0CECE"/>
            <w:vAlign w:val="bottom"/>
            <w:hideMark/>
          </w:tcPr>
          <w:p w14:paraId="6C477FC1"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Цвет вывески/</w:t>
            </w:r>
            <w:proofErr w:type="gramStart"/>
            <w:r w:rsidRPr="009919E2">
              <w:rPr>
                <w:rFonts w:ascii="Times New Roman" w:hAnsi="Times New Roman" w:cs="Times New Roman"/>
              </w:rPr>
              <w:t>букв.(</w:t>
            </w:r>
            <w:proofErr w:type="gramEnd"/>
            <w:r w:rsidRPr="009919E2">
              <w:rPr>
                <w:rFonts w:ascii="Times New Roman" w:hAnsi="Times New Roman" w:cs="Times New Roman"/>
                <w:i/>
                <w:iCs/>
              </w:rPr>
              <w:t>пример, цвет букв лицо-белое, бока-желтые, основа - синяя</w:t>
            </w:r>
            <w:r w:rsidRPr="009919E2">
              <w:rPr>
                <w:rFonts w:ascii="Times New Roman" w:hAnsi="Times New Roman" w:cs="Times New Roman"/>
              </w:rPr>
              <w:t>)</w:t>
            </w:r>
          </w:p>
        </w:tc>
        <w:tc>
          <w:tcPr>
            <w:tcW w:w="3584" w:type="dxa"/>
            <w:tcBorders>
              <w:top w:val="nil"/>
              <w:left w:val="nil"/>
              <w:bottom w:val="single" w:sz="4" w:space="0" w:color="auto"/>
              <w:right w:val="single" w:sz="4" w:space="0" w:color="auto"/>
            </w:tcBorders>
            <w:shd w:val="clear" w:color="auto" w:fill="auto"/>
            <w:noWrap/>
            <w:vAlign w:val="bottom"/>
            <w:hideMark/>
          </w:tcPr>
          <w:p w14:paraId="0DFCF039"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Основа композитная кассета –синий цвет, цвет согласовывается с </w:t>
            </w:r>
            <w:proofErr w:type="gramStart"/>
            <w:r w:rsidRPr="009919E2">
              <w:rPr>
                <w:rFonts w:ascii="Times New Roman" w:hAnsi="Times New Roman" w:cs="Times New Roman"/>
              </w:rPr>
              <w:t>Заказчиком ,</w:t>
            </w:r>
            <w:proofErr w:type="gramEnd"/>
            <w:r w:rsidRPr="009919E2">
              <w:rPr>
                <w:rFonts w:ascii="Times New Roman" w:hAnsi="Times New Roman" w:cs="Times New Roman"/>
              </w:rPr>
              <w:t xml:space="preserve"> буквы бело-зеленые</w:t>
            </w:r>
          </w:p>
        </w:tc>
      </w:tr>
      <w:tr w:rsidR="009919E2" w:rsidRPr="009919E2" w14:paraId="442A28D2" w14:textId="77777777" w:rsidTr="009919E2">
        <w:trPr>
          <w:trHeight w:val="319"/>
        </w:trPr>
        <w:tc>
          <w:tcPr>
            <w:tcW w:w="650" w:type="dxa"/>
            <w:tcBorders>
              <w:top w:val="nil"/>
              <w:left w:val="single" w:sz="4" w:space="0" w:color="auto"/>
              <w:bottom w:val="single" w:sz="4" w:space="0" w:color="auto"/>
              <w:right w:val="single" w:sz="4" w:space="0" w:color="auto"/>
            </w:tcBorders>
            <w:shd w:val="clear" w:color="000000" w:fill="D0CECE"/>
            <w:noWrap/>
            <w:vAlign w:val="bottom"/>
            <w:hideMark/>
          </w:tcPr>
          <w:p w14:paraId="641DB7D8"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4.</w:t>
            </w:r>
          </w:p>
        </w:tc>
        <w:tc>
          <w:tcPr>
            <w:tcW w:w="5596" w:type="dxa"/>
            <w:tcBorders>
              <w:top w:val="nil"/>
              <w:left w:val="nil"/>
              <w:bottom w:val="single" w:sz="4" w:space="0" w:color="auto"/>
              <w:right w:val="single" w:sz="4" w:space="0" w:color="auto"/>
            </w:tcBorders>
            <w:shd w:val="clear" w:color="000000" w:fill="D0CECE"/>
            <w:vAlign w:val="bottom"/>
            <w:hideMark/>
          </w:tcPr>
          <w:p w14:paraId="6322CC08" w14:textId="77777777" w:rsidR="009919E2" w:rsidRPr="009919E2" w:rsidRDefault="009919E2" w:rsidP="00766136">
            <w:pPr>
              <w:spacing w:after="0" w:line="240" w:lineRule="auto"/>
              <w:rPr>
                <w:rFonts w:ascii="Times New Roman" w:hAnsi="Times New Roman" w:cs="Times New Roman"/>
              </w:rPr>
            </w:pPr>
            <w:proofErr w:type="gramStart"/>
            <w:r w:rsidRPr="009919E2">
              <w:rPr>
                <w:rFonts w:ascii="Times New Roman" w:hAnsi="Times New Roman" w:cs="Times New Roman"/>
              </w:rPr>
              <w:t>Каркас  для</w:t>
            </w:r>
            <w:proofErr w:type="gramEnd"/>
            <w:r w:rsidRPr="009919E2">
              <w:rPr>
                <w:rFonts w:ascii="Times New Roman" w:hAnsi="Times New Roman" w:cs="Times New Roman"/>
              </w:rPr>
              <w:t xml:space="preserve"> вывески (</w:t>
            </w:r>
            <w:r w:rsidRPr="009919E2">
              <w:rPr>
                <w:rFonts w:ascii="Times New Roman" w:hAnsi="Times New Roman" w:cs="Times New Roman"/>
                <w:i/>
                <w:iCs/>
              </w:rPr>
              <w:t xml:space="preserve">пример, труба профильная, 20*20*1,5, </w:t>
            </w:r>
            <w:proofErr w:type="spellStart"/>
            <w:r w:rsidRPr="009919E2">
              <w:rPr>
                <w:rFonts w:ascii="Times New Roman" w:hAnsi="Times New Roman" w:cs="Times New Roman"/>
                <w:i/>
                <w:iCs/>
              </w:rPr>
              <w:t>окрашеная</w:t>
            </w:r>
            <w:proofErr w:type="spellEnd"/>
            <w:r w:rsidRPr="009919E2">
              <w:rPr>
                <w:rFonts w:ascii="Times New Roman" w:hAnsi="Times New Roman" w:cs="Times New Roman"/>
              </w:rPr>
              <w:t>)</w:t>
            </w:r>
          </w:p>
        </w:tc>
        <w:tc>
          <w:tcPr>
            <w:tcW w:w="3584" w:type="dxa"/>
            <w:tcBorders>
              <w:top w:val="nil"/>
              <w:left w:val="nil"/>
              <w:bottom w:val="single" w:sz="4" w:space="0" w:color="auto"/>
              <w:right w:val="single" w:sz="4" w:space="0" w:color="auto"/>
            </w:tcBorders>
            <w:shd w:val="clear" w:color="auto" w:fill="auto"/>
            <w:noWrap/>
            <w:vAlign w:val="bottom"/>
            <w:hideMark/>
          </w:tcPr>
          <w:p w14:paraId="48FA44B1"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Каркас из трубы профильной 20х20х2мм</w:t>
            </w:r>
          </w:p>
        </w:tc>
      </w:tr>
      <w:tr w:rsidR="009919E2" w:rsidRPr="009919E2" w14:paraId="50B16DEE"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06CD70F"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w:t>
            </w:r>
          </w:p>
        </w:tc>
        <w:tc>
          <w:tcPr>
            <w:tcW w:w="5596" w:type="dxa"/>
            <w:tcBorders>
              <w:top w:val="nil"/>
              <w:left w:val="nil"/>
              <w:bottom w:val="single" w:sz="4" w:space="0" w:color="auto"/>
              <w:right w:val="single" w:sz="4" w:space="0" w:color="auto"/>
            </w:tcBorders>
            <w:shd w:val="clear" w:color="auto" w:fill="auto"/>
            <w:vAlign w:val="bottom"/>
            <w:hideMark/>
          </w:tcPr>
          <w:p w14:paraId="0A831AF7" w14:textId="77777777" w:rsidR="009919E2" w:rsidRPr="009919E2" w:rsidRDefault="009919E2" w:rsidP="00766136">
            <w:pPr>
              <w:spacing w:after="0" w:line="240" w:lineRule="auto"/>
              <w:rPr>
                <w:rFonts w:ascii="Times New Roman" w:hAnsi="Times New Roman" w:cs="Times New Roman"/>
                <w:i/>
                <w:iCs/>
              </w:rPr>
            </w:pPr>
            <w:r w:rsidRPr="009919E2">
              <w:rPr>
                <w:rFonts w:ascii="Times New Roman" w:hAnsi="Times New Roman" w:cs="Times New Roman"/>
                <w:i/>
                <w:iCs/>
              </w:rPr>
              <w:t> </w:t>
            </w:r>
          </w:p>
        </w:tc>
        <w:tc>
          <w:tcPr>
            <w:tcW w:w="3584" w:type="dxa"/>
            <w:tcBorders>
              <w:top w:val="nil"/>
              <w:left w:val="nil"/>
              <w:bottom w:val="single" w:sz="4" w:space="0" w:color="auto"/>
              <w:right w:val="single" w:sz="4" w:space="0" w:color="auto"/>
            </w:tcBorders>
            <w:shd w:val="clear" w:color="auto" w:fill="auto"/>
            <w:noWrap/>
            <w:vAlign w:val="bottom"/>
            <w:hideMark/>
          </w:tcPr>
          <w:p w14:paraId="62AE3844" w14:textId="77777777" w:rsidR="009919E2" w:rsidRPr="009919E2" w:rsidRDefault="009919E2" w:rsidP="00766136">
            <w:pPr>
              <w:spacing w:after="0" w:line="240" w:lineRule="auto"/>
              <w:jc w:val="center"/>
              <w:rPr>
                <w:rFonts w:ascii="Times New Roman" w:hAnsi="Times New Roman" w:cs="Times New Roman"/>
              </w:rPr>
            </w:pPr>
          </w:p>
        </w:tc>
      </w:tr>
      <w:tr w:rsidR="009919E2" w:rsidRPr="009919E2" w14:paraId="6E2B8F43" w14:textId="77777777" w:rsidTr="009919E2">
        <w:trPr>
          <w:trHeight w:val="303"/>
        </w:trPr>
        <w:tc>
          <w:tcPr>
            <w:tcW w:w="650" w:type="dxa"/>
            <w:tcBorders>
              <w:top w:val="nil"/>
              <w:left w:val="single" w:sz="4" w:space="0" w:color="auto"/>
              <w:bottom w:val="single" w:sz="4" w:space="0" w:color="auto"/>
              <w:right w:val="single" w:sz="4" w:space="0" w:color="auto"/>
            </w:tcBorders>
            <w:shd w:val="clear" w:color="000000" w:fill="D9D9D9"/>
            <w:noWrap/>
            <w:vAlign w:val="bottom"/>
            <w:hideMark/>
          </w:tcPr>
          <w:p w14:paraId="41D32C83"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5.</w:t>
            </w:r>
          </w:p>
        </w:tc>
        <w:tc>
          <w:tcPr>
            <w:tcW w:w="5596" w:type="dxa"/>
            <w:tcBorders>
              <w:top w:val="nil"/>
              <w:left w:val="nil"/>
              <w:bottom w:val="single" w:sz="4" w:space="0" w:color="auto"/>
              <w:right w:val="single" w:sz="4" w:space="0" w:color="auto"/>
            </w:tcBorders>
            <w:shd w:val="clear" w:color="000000" w:fill="D9D9D9"/>
            <w:vAlign w:val="bottom"/>
            <w:hideMark/>
          </w:tcPr>
          <w:p w14:paraId="5D5F6A64"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Место размещения</w:t>
            </w:r>
          </w:p>
        </w:tc>
        <w:tc>
          <w:tcPr>
            <w:tcW w:w="3584" w:type="dxa"/>
            <w:tcBorders>
              <w:top w:val="nil"/>
              <w:left w:val="nil"/>
              <w:bottom w:val="single" w:sz="4" w:space="0" w:color="auto"/>
              <w:right w:val="single" w:sz="4" w:space="0" w:color="auto"/>
            </w:tcBorders>
            <w:shd w:val="clear" w:color="auto" w:fill="auto"/>
            <w:noWrap/>
            <w:vAlign w:val="bottom"/>
            <w:hideMark/>
          </w:tcPr>
          <w:p w14:paraId="30815F23" w14:textId="77777777" w:rsidR="009919E2" w:rsidRPr="009919E2" w:rsidRDefault="009919E2" w:rsidP="00766136">
            <w:pPr>
              <w:spacing w:after="0" w:line="240" w:lineRule="auto"/>
              <w:jc w:val="center"/>
              <w:rPr>
                <w:rFonts w:ascii="Times New Roman" w:hAnsi="Times New Roman" w:cs="Times New Roman"/>
              </w:rPr>
            </w:pPr>
          </w:p>
        </w:tc>
      </w:tr>
      <w:tr w:rsidR="009919E2" w:rsidRPr="009919E2" w14:paraId="43C74AE5"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1823FD78"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5.1.</w:t>
            </w:r>
          </w:p>
        </w:tc>
        <w:tc>
          <w:tcPr>
            <w:tcW w:w="5596" w:type="dxa"/>
            <w:tcBorders>
              <w:top w:val="nil"/>
              <w:left w:val="nil"/>
              <w:bottom w:val="single" w:sz="4" w:space="0" w:color="auto"/>
              <w:right w:val="single" w:sz="4" w:space="0" w:color="auto"/>
            </w:tcBorders>
            <w:shd w:val="clear" w:color="auto" w:fill="auto"/>
            <w:vAlign w:val="bottom"/>
            <w:hideMark/>
          </w:tcPr>
          <w:p w14:paraId="37BFAF73"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Адрес</w:t>
            </w:r>
          </w:p>
        </w:tc>
        <w:tc>
          <w:tcPr>
            <w:tcW w:w="3584" w:type="dxa"/>
            <w:tcBorders>
              <w:top w:val="nil"/>
              <w:left w:val="nil"/>
              <w:bottom w:val="single" w:sz="4" w:space="0" w:color="auto"/>
              <w:right w:val="single" w:sz="4" w:space="0" w:color="auto"/>
            </w:tcBorders>
            <w:shd w:val="clear" w:color="auto" w:fill="auto"/>
            <w:noWrap/>
            <w:vAlign w:val="bottom"/>
            <w:hideMark/>
          </w:tcPr>
          <w:p w14:paraId="4FBA93DC"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Бичурский район, с. </w:t>
            </w:r>
            <w:proofErr w:type="spellStart"/>
            <w:r w:rsidRPr="009919E2">
              <w:rPr>
                <w:rFonts w:ascii="Times New Roman" w:hAnsi="Times New Roman" w:cs="Times New Roman"/>
              </w:rPr>
              <w:t>Окино</w:t>
            </w:r>
            <w:proofErr w:type="spellEnd"/>
            <w:r w:rsidRPr="009919E2">
              <w:rPr>
                <w:rFonts w:ascii="Times New Roman" w:hAnsi="Times New Roman" w:cs="Times New Roman"/>
              </w:rPr>
              <w:t xml:space="preserve">-Ключи </w:t>
            </w:r>
            <w:proofErr w:type="spellStart"/>
            <w:r w:rsidRPr="009919E2">
              <w:rPr>
                <w:rFonts w:ascii="Times New Roman" w:hAnsi="Times New Roman" w:cs="Times New Roman"/>
              </w:rPr>
              <w:t>ул</w:t>
            </w:r>
            <w:proofErr w:type="spellEnd"/>
            <w:r w:rsidRPr="009919E2">
              <w:rPr>
                <w:rFonts w:ascii="Times New Roman" w:hAnsi="Times New Roman" w:cs="Times New Roman"/>
              </w:rPr>
              <w:t xml:space="preserve"> Центральная зд.17</w:t>
            </w:r>
          </w:p>
        </w:tc>
      </w:tr>
      <w:tr w:rsidR="009919E2" w:rsidRPr="009919E2" w14:paraId="23BBB232" w14:textId="77777777" w:rsidTr="009919E2">
        <w:trPr>
          <w:trHeight w:val="319"/>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4F910337"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5.2.</w:t>
            </w:r>
          </w:p>
        </w:tc>
        <w:tc>
          <w:tcPr>
            <w:tcW w:w="5596" w:type="dxa"/>
            <w:tcBorders>
              <w:top w:val="nil"/>
              <w:left w:val="nil"/>
              <w:bottom w:val="single" w:sz="4" w:space="0" w:color="auto"/>
              <w:right w:val="single" w:sz="4" w:space="0" w:color="auto"/>
            </w:tcBorders>
            <w:shd w:val="clear" w:color="auto" w:fill="auto"/>
            <w:vAlign w:val="bottom"/>
            <w:hideMark/>
          </w:tcPr>
          <w:p w14:paraId="09352E86"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Расстояние от г. Улан-Удэ до объекта монтажа (</w:t>
            </w:r>
            <w:r w:rsidRPr="009919E2">
              <w:rPr>
                <w:rFonts w:ascii="Times New Roman" w:hAnsi="Times New Roman" w:cs="Times New Roman"/>
                <w:i/>
                <w:iCs/>
              </w:rPr>
              <w:t>например, Бичура - 250 км</w:t>
            </w:r>
            <w:r w:rsidRPr="009919E2">
              <w:rPr>
                <w:rFonts w:ascii="Times New Roman" w:hAnsi="Times New Roman" w:cs="Times New Roman"/>
              </w:rPr>
              <w:t>.)</w:t>
            </w:r>
          </w:p>
        </w:tc>
        <w:tc>
          <w:tcPr>
            <w:tcW w:w="3584" w:type="dxa"/>
            <w:tcBorders>
              <w:top w:val="nil"/>
              <w:left w:val="nil"/>
              <w:bottom w:val="single" w:sz="4" w:space="0" w:color="auto"/>
              <w:right w:val="single" w:sz="4" w:space="0" w:color="auto"/>
            </w:tcBorders>
            <w:shd w:val="clear" w:color="auto" w:fill="auto"/>
            <w:noWrap/>
            <w:vAlign w:val="bottom"/>
            <w:hideMark/>
          </w:tcPr>
          <w:p w14:paraId="5846807A"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166 км в одну сторону</w:t>
            </w:r>
          </w:p>
        </w:tc>
      </w:tr>
      <w:tr w:rsidR="009919E2" w:rsidRPr="009919E2" w14:paraId="06D91A03" w14:textId="77777777" w:rsidTr="009919E2">
        <w:trPr>
          <w:trHeight w:val="606"/>
        </w:trPr>
        <w:tc>
          <w:tcPr>
            <w:tcW w:w="650" w:type="dxa"/>
            <w:tcBorders>
              <w:top w:val="nil"/>
              <w:left w:val="single" w:sz="4" w:space="0" w:color="auto"/>
              <w:bottom w:val="single" w:sz="4" w:space="0" w:color="auto"/>
              <w:right w:val="single" w:sz="4" w:space="0" w:color="auto"/>
            </w:tcBorders>
            <w:shd w:val="clear" w:color="000000" w:fill="D0CECE"/>
            <w:noWrap/>
            <w:vAlign w:val="bottom"/>
            <w:hideMark/>
          </w:tcPr>
          <w:p w14:paraId="72AFF4E3"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6.</w:t>
            </w:r>
          </w:p>
        </w:tc>
        <w:tc>
          <w:tcPr>
            <w:tcW w:w="5596" w:type="dxa"/>
            <w:tcBorders>
              <w:top w:val="nil"/>
              <w:left w:val="nil"/>
              <w:bottom w:val="single" w:sz="4" w:space="0" w:color="auto"/>
              <w:right w:val="single" w:sz="4" w:space="0" w:color="auto"/>
            </w:tcBorders>
            <w:shd w:val="clear" w:color="000000" w:fill="D0CECE"/>
            <w:vAlign w:val="bottom"/>
            <w:hideMark/>
          </w:tcPr>
          <w:p w14:paraId="6352A8AA"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 xml:space="preserve">Место крепежа </w:t>
            </w:r>
            <w:proofErr w:type="gramStart"/>
            <w:r w:rsidRPr="009919E2">
              <w:rPr>
                <w:rFonts w:ascii="Times New Roman" w:hAnsi="Times New Roman" w:cs="Times New Roman"/>
              </w:rPr>
              <w:t>( материал</w:t>
            </w:r>
            <w:proofErr w:type="gramEnd"/>
            <w:r w:rsidRPr="009919E2">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584" w:type="dxa"/>
            <w:tcBorders>
              <w:top w:val="nil"/>
              <w:left w:val="nil"/>
              <w:bottom w:val="single" w:sz="4" w:space="0" w:color="auto"/>
              <w:right w:val="single" w:sz="4" w:space="0" w:color="auto"/>
            </w:tcBorders>
            <w:shd w:val="clear" w:color="auto" w:fill="auto"/>
            <w:noWrap/>
            <w:vAlign w:val="bottom"/>
            <w:hideMark/>
          </w:tcPr>
          <w:p w14:paraId="751D79D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На фасад здания </w:t>
            </w:r>
          </w:p>
        </w:tc>
      </w:tr>
      <w:tr w:rsidR="009919E2" w:rsidRPr="009919E2" w14:paraId="3BC65455" w14:textId="77777777" w:rsidTr="009919E2">
        <w:trPr>
          <w:trHeight w:val="319"/>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1C788FB"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7. </w:t>
            </w:r>
          </w:p>
        </w:tc>
        <w:tc>
          <w:tcPr>
            <w:tcW w:w="5596" w:type="dxa"/>
            <w:tcBorders>
              <w:top w:val="nil"/>
              <w:left w:val="nil"/>
              <w:bottom w:val="single" w:sz="4" w:space="0" w:color="auto"/>
              <w:right w:val="single" w:sz="4" w:space="0" w:color="auto"/>
            </w:tcBorders>
            <w:shd w:val="clear" w:color="auto" w:fill="auto"/>
            <w:vAlign w:val="bottom"/>
            <w:hideMark/>
          </w:tcPr>
          <w:p w14:paraId="6EDEDF3F"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Высота от уровня земли до низа вывески, м.</w:t>
            </w:r>
          </w:p>
        </w:tc>
        <w:tc>
          <w:tcPr>
            <w:tcW w:w="3584" w:type="dxa"/>
            <w:tcBorders>
              <w:top w:val="nil"/>
              <w:left w:val="nil"/>
              <w:bottom w:val="single" w:sz="4" w:space="0" w:color="auto"/>
              <w:right w:val="single" w:sz="4" w:space="0" w:color="auto"/>
            </w:tcBorders>
            <w:shd w:val="clear" w:color="auto" w:fill="auto"/>
            <w:noWrap/>
            <w:vAlign w:val="bottom"/>
            <w:hideMark/>
          </w:tcPr>
          <w:p w14:paraId="77275A76"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Не более 3м</w:t>
            </w:r>
          </w:p>
        </w:tc>
      </w:tr>
      <w:tr w:rsidR="009919E2" w:rsidRPr="009919E2" w14:paraId="361517DE" w14:textId="77777777" w:rsidTr="009919E2">
        <w:trPr>
          <w:trHeight w:val="303"/>
        </w:trPr>
        <w:tc>
          <w:tcPr>
            <w:tcW w:w="650" w:type="dxa"/>
            <w:tcBorders>
              <w:top w:val="nil"/>
              <w:left w:val="single" w:sz="4" w:space="0" w:color="auto"/>
              <w:bottom w:val="single" w:sz="4" w:space="0" w:color="auto"/>
              <w:right w:val="single" w:sz="4" w:space="0" w:color="auto"/>
            </w:tcBorders>
            <w:shd w:val="clear" w:color="000000" w:fill="D0CECE"/>
            <w:noWrap/>
            <w:vAlign w:val="bottom"/>
            <w:hideMark/>
          </w:tcPr>
          <w:p w14:paraId="429E1745"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8</w:t>
            </w:r>
          </w:p>
        </w:tc>
        <w:tc>
          <w:tcPr>
            <w:tcW w:w="5596" w:type="dxa"/>
            <w:tcBorders>
              <w:top w:val="nil"/>
              <w:left w:val="nil"/>
              <w:bottom w:val="single" w:sz="4" w:space="0" w:color="auto"/>
              <w:right w:val="single" w:sz="4" w:space="0" w:color="auto"/>
            </w:tcBorders>
            <w:shd w:val="clear" w:color="000000" w:fill="D0CECE"/>
            <w:vAlign w:val="bottom"/>
            <w:hideMark/>
          </w:tcPr>
          <w:p w14:paraId="45EF9C77" w14:textId="77777777" w:rsidR="009919E2" w:rsidRPr="009919E2" w:rsidRDefault="009919E2" w:rsidP="00766136">
            <w:pPr>
              <w:spacing w:after="0" w:line="240" w:lineRule="auto"/>
              <w:rPr>
                <w:rFonts w:ascii="Times New Roman" w:hAnsi="Times New Roman" w:cs="Times New Roman"/>
              </w:rPr>
            </w:pPr>
            <w:proofErr w:type="spellStart"/>
            <w:r w:rsidRPr="009919E2">
              <w:rPr>
                <w:rFonts w:ascii="Times New Roman" w:hAnsi="Times New Roman" w:cs="Times New Roman"/>
              </w:rPr>
              <w:t>Фотопривязка</w:t>
            </w:r>
            <w:proofErr w:type="spellEnd"/>
            <w:r w:rsidRPr="009919E2">
              <w:rPr>
                <w:rFonts w:ascii="Times New Roman" w:hAnsi="Times New Roman" w:cs="Times New Roman"/>
              </w:rPr>
              <w:t>:</w:t>
            </w:r>
          </w:p>
        </w:tc>
        <w:tc>
          <w:tcPr>
            <w:tcW w:w="3584" w:type="dxa"/>
            <w:tcBorders>
              <w:top w:val="nil"/>
              <w:left w:val="nil"/>
              <w:bottom w:val="single" w:sz="4" w:space="0" w:color="auto"/>
              <w:right w:val="single" w:sz="4" w:space="0" w:color="auto"/>
            </w:tcBorders>
            <w:shd w:val="clear" w:color="auto" w:fill="auto"/>
            <w:noWrap/>
            <w:vAlign w:val="bottom"/>
            <w:hideMark/>
          </w:tcPr>
          <w:p w14:paraId="14525860" w14:textId="77777777" w:rsidR="009919E2" w:rsidRPr="009919E2" w:rsidRDefault="009919E2" w:rsidP="00766136">
            <w:pPr>
              <w:spacing w:after="0" w:line="240" w:lineRule="auto"/>
              <w:jc w:val="center"/>
              <w:rPr>
                <w:rFonts w:ascii="Times New Roman" w:hAnsi="Times New Roman" w:cs="Times New Roman"/>
              </w:rPr>
            </w:pPr>
          </w:p>
        </w:tc>
      </w:tr>
      <w:tr w:rsidR="009919E2" w:rsidRPr="009919E2" w14:paraId="72561409"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24173F1"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8.1.</w:t>
            </w:r>
          </w:p>
        </w:tc>
        <w:tc>
          <w:tcPr>
            <w:tcW w:w="5596" w:type="dxa"/>
            <w:tcBorders>
              <w:top w:val="nil"/>
              <w:left w:val="nil"/>
              <w:bottom w:val="single" w:sz="4" w:space="0" w:color="auto"/>
              <w:right w:val="single" w:sz="4" w:space="0" w:color="auto"/>
            </w:tcBorders>
            <w:shd w:val="clear" w:color="auto" w:fill="auto"/>
            <w:vAlign w:val="bottom"/>
            <w:hideMark/>
          </w:tcPr>
          <w:p w14:paraId="0409CBA8" w14:textId="77777777" w:rsidR="009919E2" w:rsidRPr="009919E2" w:rsidRDefault="009919E2" w:rsidP="00766136">
            <w:pPr>
              <w:spacing w:after="0" w:line="240" w:lineRule="auto"/>
              <w:rPr>
                <w:rFonts w:ascii="Times New Roman" w:hAnsi="Times New Roman" w:cs="Times New Roman"/>
              </w:rPr>
            </w:pPr>
            <w:proofErr w:type="spellStart"/>
            <w:r w:rsidRPr="009919E2">
              <w:rPr>
                <w:rFonts w:ascii="Times New Roman" w:hAnsi="Times New Roman" w:cs="Times New Roman"/>
              </w:rPr>
              <w:t>Фотопривязка</w:t>
            </w:r>
            <w:proofErr w:type="spellEnd"/>
            <w:r w:rsidRPr="009919E2">
              <w:rPr>
                <w:rFonts w:ascii="Times New Roman" w:hAnsi="Times New Roman" w:cs="Times New Roman"/>
              </w:rPr>
              <w:t xml:space="preserve"> "день"</w:t>
            </w:r>
          </w:p>
        </w:tc>
        <w:tc>
          <w:tcPr>
            <w:tcW w:w="3584" w:type="dxa"/>
            <w:tcBorders>
              <w:top w:val="nil"/>
              <w:left w:val="nil"/>
              <w:bottom w:val="single" w:sz="4" w:space="0" w:color="auto"/>
              <w:right w:val="single" w:sz="4" w:space="0" w:color="auto"/>
            </w:tcBorders>
            <w:shd w:val="clear" w:color="auto" w:fill="auto"/>
            <w:noWrap/>
            <w:vAlign w:val="bottom"/>
            <w:hideMark/>
          </w:tcPr>
          <w:p w14:paraId="06D69D1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1D0E051D"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B4B8771"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8.2.</w:t>
            </w:r>
          </w:p>
        </w:tc>
        <w:tc>
          <w:tcPr>
            <w:tcW w:w="5596" w:type="dxa"/>
            <w:tcBorders>
              <w:top w:val="nil"/>
              <w:left w:val="nil"/>
              <w:bottom w:val="single" w:sz="4" w:space="0" w:color="auto"/>
              <w:right w:val="single" w:sz="4" w:space="0" w:color="auto"/>
            </w:tcBorders>
            <w:shd w:val="clear" w:color="auto" w:fill="auto"/>
            <w:vAlign w:val="bottom"/>
            <w:hideMark/>
          </w:tcPr>
          <w:p w14:paraId="4B97E2BA" w14:textId="77777777" w:rsidR="009919E2" w:rsidRPr="009919E2" w:rsidRDefault="009919E2" w:rsidP="00766136">
            <w:pPr>
              <w:spacing w:after="0" w:line="240" w:lineRule="auto"/>
              <w:rPr>
                <w:rFonts w:ascii="Times New Roman" w:hAnsi="Times New Roman" w:cs="Times New Roman"/>
              </w:rPr>
            </w:pPr>
            <w:proofErr w:type="spellStart"/>
            <w:r w:rsidRPr="009919E2">
              <w:rPr>
                <w:rFonts w:ascii="Times New Roman" w:hAnsi="Times New Roman" w:cs="Times New Roman"/>
              </w:rPr>
              <w:t>Фотопривязка</w:t>
            </w:r>
            <w:proofErr w:type="spellEnd"/>
            <w:r w:rsidRPr="009919E2">
              <w:rPr>
                <w:rFonts w:ascii="Times New Roman" w:hAnsi="Times New Roman" w:cs="Times New Roman"/>
              </w:rPr>
              <w:t xml:space="preserve"> "ночь"</w:t>
            </w:r>
          </w:p>
        </w:tc>
        <w:tc>
          <w:tcPr>
            <w:tcW w:w="3584" w:type="dxa"/>
            <w:tcBorders>
              <w:top w:val="nil"/>
              <w:left w:val="nil"/>
              <w:bottom w:val="single" w:sz="4" w:space="0" w:color="auto"/>
              <w:right w:val="single" w:sz="4" w:space="0" w:color="auto"/>
            </w:tcBorders>
            <w:shd w:val="clear" w:color="auto" w:fill="auto"/>
            <w:noWrap/>
            <w:vAlign w:val="bottom"/>
            <w:hideMark/>
          </w:tcPr>
          <w:p w14:paraId="1CE1C9F9"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29B6DB00" w14:textId="77777777" w:rsidTr="009919E2">
        <w:trPr>
          <w:trHeight w:val="670"/>
        </w:trPr>
        <w:tc>
          <w:tcPr>
            <w:tcW w:w="650" w:type="dxa"/>
            <w:tcBorders>
              <w:top w:val="nil"/>
              <w:left w:val="single" w:sz="4" w:space="0" w:color="auto"/>
              <w:bottom w:val="single" w:sz="4" w:space="0" w:color="auto"/>
              <w:right w:val="single" w:sz="4" w:space="0" w:color="auto"/>
            </w:tcBorders>
            <w:shd w:val="clear" w:color="000000" w:fill="D0CECE"/>
            <w:noWrap/>
            <w:vAlign w:val="bottom"/>
            <w:hideMark/>
          </w:tcPr>
          <w:p w14:paraId="3DE6F118"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9. </w:t>
            </w:r>
          </w:p>
        </w:tc>
        <w:tc>
          <w:tcPr>
            <w:tcW w:w="5596" w:type="dxa"/>
            <w:tcBorders>
              <w:top w:val="nil"/>
              <w:left w:val="nil"/>
              <w:bottom w:val="single" w:sz="4" w:space="0" w:color="auto"/>
              <w:right w:val="single" w:sz="4" w:space="0" w:color="auto"/>
            </w:tcBorders>
            <w:shd w:val="clear" w:color="000000" w:fill="D0CECE"/>
            <w:vAlign w:val="bottom"/>
            <w:hideMark/>
          </w:tcPr>
          <w:p w14:paraId="5FBBEB1A"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Расстояние до точки подключения на 220 Вт.</w:t>
            </w:r>
            <w:r w:rsidRPr="009919E2">
              <w:rPr>
                <w:rFonts w:ascii="Times New Roman" w:hAnsi="Times New Roman" w:cs="Times New Roman"/>
                <w:b/>
                <w:bCs/>
              </w:rPr>
              <w:t xml:space="preserve"> - </w:t>
            </w:r>
            <w:r w:rsidRPr="009919E2">
              <w:rPr>
                <w:rFonts w:ascii="Times New Roman" w:hAnsi="Times New Roman" w:cs="Times New Roman"/>
                <w:b/>
                <w:bCs/>
              </w:rPr>
              <w:br/>
              <w:t>(Получатель услуги самостоятельно проводит кабель)</w:t>
            </w:r>
          </w:p>
        </w:tc>
        <w:tc>
          <w:tcPr>
            <w:tcW w:w="3584" w:type="dxa"/>
            <w:tcBorders>
              <w:top w:val="nil"/>
              <w:left w:val="nil"/>
              <w:bottom w:val="single" w:sz="4" w:space="0" w:color="auto"/>
              <w:right w:val="single" w:sz="4" w:space="0" w:color="auto"/>
            </w:tcBorders>
            <w:shd w:val="clear" w:color="auto" w:fill="auto"/>
            <w:noWrap/>
            <w:vAlign w:val="bottom"/>
            <w:hideMark/>
          </w:tcPr>
          <w:p w14:paraId="473725E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3CFD431E" w14:textId="77777777" w:rsidTr="009919E2">
        <w:trPr>
          <w:trHeight w:val="303"/>
        </w:trPr>
        <w:tc>
          <w:tcPr>
            <w:tcW w:w="650" w:type="dxa"/>
            <w:tcBorders>
              <w:top w:val="nil"/>
              <w:left w:val="single" w:sz="4" w:space="0" w:color="auto"/>
              <w:bottom w:val="single" w:sz="4" w:space="0" w:color="auto"/>
              <w:right w:val="single" w:sz="4" w:space="0" w:color="auto"/>
            </w:tcBorders>
            <w:shd w:val="clear" w:color="000000" w:fill="D0CECE"/>
            <w:noWrap/>
            <w:vAlign w:val="bottom"/>
            <w:hideMark/>
          </w:tcPr>
          <w:p w14:paraId="66FC6A09"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10</w:t>
            </w:r>
          </w:p>
        </w:tc>
        <w:tc>
          <w:tcPr>
            <w:tcW w:w="5596" w:type="dxa"/>
            <w:tcBorders>
              <w:top w:val="nil"/>
              <w:left w:val="nil"/>
              <w:bottom w:val="single" w:sz="4" w:space="0" w:color="auto"/>
              <w:right w:val="single" w:sz="4" w:space="0" w:color="auto"/>
            </w:tcBorders>
            <w:shd w:val="clear" w:color="000000" w:fill="D0CECE"/>
            <w:vAlign w:val="bottom"/>
            <w:hideMark/>
          </w:tcPr>
          <w:p w14:paraId="7C7CCFB4"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Наличие скрытых каркасов, пустотелых стен</w:t>
            </w:r>
          </w:p>
        </w:tc>
        <w:tc>
          <w:tcPr>
            <w:tcW w:w="3584" w:type="dxa"/>
            <w:tcBorders>
              <w:top w:val="nil"/>
              <w:left w:val="nil"/>
              <w:bottom w:val="single" w:sz="4" w:space="0" w:color="auto"/>
              <w:right w:val="single" w:sz="4" w:space="0" w:color="auto"/>
            </w:tcBorders>
            <w:shd w:val="clear" w:color="auto" w:fill="auto"/>
            <w:noWrap/>
            <w:vAlign w:val="bottom"/>
            <w:hideMark/>
          </w:tcPr>
          <w:p w14:paraId="5B3936EF"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431AC62E" w14:textId="77777777" w:rsidTr="009919E2">
        <w:trPr>
          <w:trHeight w:val="303"/>
        </w:trPr>
        <w:tc>
          <w:tcPr>
            <w:tcW w:w="650" w:type="dxa"/>
            <w:tcBorders>
              <w:top w:val="nil"/>
              <w:left w:val="single" w:sz="4" w:space="0" w:color="auto"/>
              <w:bottom w:val="single" w:sz="4" w:space="0" w:color="auto"/>
              <w:right w:val="single" w:sz="4" w:space="0" w:color="auto"/>
            </w:tcBorders>
            <w:shd w:val="clear" w:color="000000" w:fill="D9D9D9"/>
            <w:noWrap/>
            <w:vAlign w:val="bottom"/>
            <w:hideMark/>
          </w:tcPr>
          <w:p w14:paraId="5B04BD00"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11. </w:t>
            </w:r>
          </w:p>
        </w:tc>
        <w:tc>
          <w:tcPr>
            <w:tcW w:w="5596" w:type="dxa"/>
            <w:tcBorders>
              <w:top w:val="nil"/>
              <w:left w:val="nil"/>
              <w:bottom w:val="single" w:sz="4" w:space="0" w:color="auto"/>
              <w:right w:val="single" w:sz="4" w:space="0" w:color="auto"/>
            </w:tcBorders>
            <w:shd w:val="clear" w:color="000000" w:fill="D9D9D9"/>
            <w:vAlign w:val="bottom"/>
            <w:hideMark/>
          </w:tcPr>
          <w:p w14:paraId="5FD38071"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Тип вывески</w:t>
            </w:r>
          </w:p>
        </w:tc>
        <w:tc>
          <w:tcPr>
            <w:tcW w:w="3584" w:type="dxa"/>
            <w:tcBorders>
              <w:top w:val="nil"/>
              <w:left w:val="nil"/>
              <w:bottom w:val="single" w:sz="4" w:space="0" w:color="auto"/>
              <w:right w:val="single" w:sz="4" w:space="0" w:color="auto"/>
            </w:tcBorders>
            <w:shd w:val="clear" w:color="auto" w:fill="auto"/>
            <w:noWrap/>
            <w:vAlign w:val="bottom"/>
            <w:hideMark/>
          </w:tcPr>
          <w:p w14:paraId="4FF347EA"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4CE75A2B"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7531BB4F"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11.1.</w:t>
            </w:r>
          </w:p>
        </w:tc>
        <w:tc>
          <w:tcPr>
            <w:tcW w:w="5596" w:type="dxa"/>
            <w:tcBorders>
              <w:top w:val="nil"/>
              <w:left w:val="nil"/>
              <w:bottom w:val="single" w:sz="4" w:space="0" w:color="auto"/>
              <w:right w:val="single" w:sz="4" w:space="0" w:color="auto"/>
            </w:tcBorders>
            <w:shd w:val="clear" w:color="auto" w:fill="auto"/>
            <w:vAlign w:val="bottom"/>
            <w:hideMark/>
          </w:tcPr>
          <w:p w14:paraId="0FEBB56C"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Объемные световые буквы на каркасе</w:t>
            </w:r>
          </w:p>
        </w:tc>
        <w:tc>
          <w:tcPr>
            <w:tcW w:w="3584" w:type="dxa"/>
            <w:tcBorders>
              <w:top w:val="nil"/>
              <w:left w:val="nil"/>
              <w:bottom w:val="single" w:sz="4" w:space="0" w:color="auto"/>
              <w:right w:val="single" w:sz="4" w:space="0" w:color="auto"/>
            </w:tcBorders>
            <w:shd w:val="clear" w:color="auto" w:fill="auto"/>
            <w:noWrap/>
            <w:vAlign w:val="bottom"/>
            <w:hideMark/>
          </w:tcPr>
          <w:p w14:paraId="609B9D1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32392CBB"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627B0E64"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11.2.</w:t>
            </w:r>
          </w:p>
        </w:tc>
        <w:tc>
          <w:tcPr>
            <w:tcW w:w="5596" w:type="dxa"/>
            <w:tcBorders>
              <w:top w:val="nil"/>
              <w:left w:val="nil"/>
              <w:bottom w:val="single" w:sz="4" w:space="0" w:color="auto"/>
              <w:right w:val="single" w:sz="4" w:space="0" w:color="auto"/>
            </w:tcBorders>
            <w:shd w:val="clear" w:color="auto" w:fill="auto"/>
            <w:vAlign w:val="bottom"/>
            <w:hideMark/>
          </w:tcPr>
          <w:p w14:paraId="25E40C50"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Объемные световые буквы на подложке</w:t>
            </w:r>
          </w:p>
        </w:tc>
        <w:tc>
          <w:tcPr>
            <w:tcW w:w="3584" w:type="dxa"/>
            <w:tcBorders>
              <w:top w:val="nil"/>
              <w:left w:val="nil"/>
              <w:bottom w:val="single" w:sz="4" w:space="0" w:color="auto"/>
              <w:right w:val="single" w:sz="4" w:space="0" w:color="auto"/>
            </w:tcBorders>
            <w:shd w:val="clear" w:color="auto" w:fill="auto"/>
            <w:noWrap/>
            <w:vAlign w:val="bottom"/>
            <w:hideMark/>
          </w:tcPr>
          <w:p w14:paraId="38B927D0"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47150AB6"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5675D76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11.3.</w:t>
            </w:r>
          </w:p>
        </w:tc>
        <w:tc>
          <w:tcPr>
            <w:tcW w:w="5596" w:type="dxa"/>
            <w:tcBorders>
              <w:top w:val="nil"/>
              <w:left w:val="nil"/>
              <w:bottom w:val="single" w:sz="4" w:space="0" w:color="auto"/>
              <w:right w:val="single" w:sz="4" w:space="0" w:color="auto"/>
            </w:tcBorders>
            <w:shd w:val="clear" w:color="auto" w:fill="auto"/>
            <w:vAlign w:val="bottom"/>
            <w:hideMark/>
          </w:tcPr>
          <w:p w14:paraId="01D6541B"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Объемные не световые буквы</w:t>
            </w:r>
          </w:p>
        </w:tc>
        <w:tc>
          <w:tcPr>
            <w:tcW w:w="3584" w:type="dxa"/>
            <w:tcBorders>
              <w:top w:val="nil"/>
              <w:left w:val="nil"/>
              <w:bottom w:val="single" w:sz="4" w:space="0" w:color="auto"/>
              <w:right w:val="single" w:sz="4" w:space="0" w:color="auto"/>
            </w:tcBorders>
            <w:shd w:val="clear" w:color="auto" w:fill="auto"/>
            <w:noWrap/>
            <w:vAlign w:val="bottom"/>
            <w:hideMark/>
          </w:tcPr>
          <w:p w14:paraId="16654BAE"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5C644F5B"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D48B0F3"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11.4.</w:t>
            </w:r>
          </w:p>
        </w:tc>
        <w:tc>
          <w:tcPr>
            <w:tcW w:w="5596" w:type="dxa"/>
            <w:tcBorders>
              <w:top w:val="nil"/>
              <w:left w:val="nil"/>
              <w:bottom w:val="single" w:sz="4" w:space="0" w:color="auto"/>
              <w:right w:val="single" w:sz="4" w:space="0" w:color="auto"/>
            </w:tcBorders>
            <w:shd w:val="clear" w:color="auto" w:fill="auto"/>
            <w:vAlign w:val="bottom"/>
            <w:hideMark/>
          </w:tcPr>
          <w:p w14:paraId="38B92309"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Световой короб с лицевой панелью из акрила</w:t>
            </w:r>
          </w:p>
        </w:tc>
        <w:tc>
          <w:tcPr>
            <w:tcW w:w="3584" w:type="dxa"/>
            <w:tcBorders>
              <w:top w:val="nil"/>
              <w:left w:val="nil"/>
              <w:bottom w:val="single" w:sz="4" w:space="0" w:color="auto"/>
              <w:right w:val="single" w:sz="4" w:space="0" w:color="auto"/>
            </w:tcBorders>
            <w:shd w:val="clear" w:color="auto" w:fill="auto"/>
            <w:noWrap/>
            <w:vAlign w:val="bottom"/>
            <w:hideMark/>
          </w:tcPr>
          <w:p w14:paraId="3181D20F"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0D5C5C1D"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0F4541F5"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11.5.</w:t>
            </w:r>
          </w:p>
        </w:tc>
        <w:tc>
          <w:tcPr>
            <w:tcW w:w="5596" w:type="dxa"/>
            <w:tcBorders>
              <w:top w:val="nil"/>
              <w:left w:val="nil"/>
              <w:bottom w:val="single" w:sz="4" w:space="0" w:color="auto"/>
              <w:right w:val="single" w:sz="4" w:space="0" w:color="auto"/>
            </w:tcBorders>
            <w:shd w:val="clear" w:color="auto" w:fill="auto"/>
            <w:vAlign w:val="bottom"/>
            <w:hideMark/>
          </w:tcPr>
          <w:p w14:paraId="6F001D0E"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Световой короб с лицевой панелью из композита, буквы на прорезь</w:t>
            </w:r>
          </w:p>
        </w:tc>
        <w:tc>
          <w:tcPr>
            <w:tcW w:w="3584" w:type="dxa"/>
            <w:tcBorders>
              <w:top w:val="nil"/>
              <w:left w:val="nil"/>
              <w:bottom w:val="single" w:sz="4" w:space="0" w:color="auto"/>
              <w:right w:val="single" w:sz="4" w:space="0" w:color="auto"/>
            </w:tcBorders>
            <w:shd w:val="clear" w:color="auto" w:fill="auto"/>
            <w:noWrap/>
            <w:vAlign w:val="bottom"/>
            <w:hideMark/>
          </w:tcPr>
          <w:p w14:paraId="7267A61B"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77B4DEAE"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B467338"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11.6.</w:t>
            </w:r>
          </w:p>
        </w:tc>
        <w:tc>
          <w:tcPr>
            <w:tcW w:w="5596" w:type="dxa"/>
            <w:tcBorders>
              <w:top w:val="nil"/>
              <w:left w:val="nil"/>
              <w:bottom w:val="single" w:sz="4" w:space="0" w:color="auto"/>
              <w:right w:val="single" w:sz="4" w:space="0" w:color="auto"/>
            </w:tcBorders>
            <w:shd w:val="clear" w:color="auto" w:fill="auto"/>
            <w:vAlign w:val="bottom"/>
            <w:hideMark/>
          </w:tcPr>
          <w:p w14:paraId="48BEE50A" w14:textId="77777777" w:rsidR="009919E2" w:rsidRPr="009919E2" w:rsidRDefault="009919E2" w:rsidP="00766136">
            <w:pPr>
              <w:spacing w:after="0" w:line="240" w:lineRule="auto"/>
              <w:rPr>
                <w:rFonts w:ascii="Times New Roman" w:hAnsi="Times New Roman" w:cs="Times New Roman"/>
              </w:rPr>
            </w:pPr>
            <w:proofErr w:type="spellStart"/>
            <w:r w:rsidRPr="009919E2">
              <w:rPr>
                <w:rFonts w:ascii="Times New Roman" w:hAnsi="Times New Roman" w:cs="Times New Roman"/>
              </w:rPr>
              <w:t>Несветовой</w:t>
            </w:r>
            <w:proofErr w:type="spellEnd"/>
            <w:r w:rsidRPr="009919E2">
              <w:rPr>
                <w:rFonts w:ascii="Times New Roman" w:hAnsi="Times New Roman" w:cs="Times New Roman"/>
              </w:rPr>
              <w:t xml:space="preserve"> короб</w:t>
            </w:r>
          </w:p>
        </w:tc>
        <w:tc>
          <w:tcPr>
            <w:tcW w:w="3584" w:type="dxa"/>
            <w:tcBorders>
              <w:top w:val="nil"/>
              <w:left w:val="nil"/>
              <w:bottom w:val="single" w:sz="4" w:space="0" w:color="auto"/>
              <w:right w:val="single" w:sz="4" w:space="0" w:color="auto"/>
            </w:tcBorders>
            <w:shd w:val="clear" w:color="auto" w:fill="auto"/>
            <w:noWrap/>
            <w:vAlign w:val="bottom"/>
            <w:hideMark/>
          </w:tcPr>
          <w:p w14:paraId="5E65853A"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4C9F0156" w14:textId="77777777" w:rsidTr="009919E2">
        <w:trPr>
          <w:trHeight w:val="303"/>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70CFA687"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11.7.</w:t>
            </w:r>
          </w:p>
        </w:tc>
        <w:tc>
          <w:tcPr>
            <w:tcW w:w="5596" w:type="dxa"/>
            <w:tcBorders>
              <w:top w:val="nil"/>
              <w:left w:val="nil"/>
              <w:bottom w:val="single" w:sz="4" w:space="0" w:color="auto"/>
              <w:right w:val="single" w:sz="4" w:space="0" w:color="auto"/>
            </w:tcBorders>
            <w:shd w:val="clear" w:color="auto" w:fill="auto"/>
            <w:vAlign w:val="bottom"/>
            <w:hideMark/>
          </w:tcPr>
          <w:p w14:paraId="693489D8"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Буквы плоские не световые</w:t>
            </w:r>
          </w:p>
        </w:tc>
        <w:tc>
          <w:tcPr>
            <w:tcW w:w="3584" w:type="dxa"/>
            <w:tcBorders>
              <w:top w:val="nil"/>
              <w:left w:val="nil"/>
              <w:bottom w:val="single" w:sz="4" w:space="0" w:color="auto"/>
              <w:right w:val="single" w:sz="4" w:space="0" w:color="auto"/>
            </w:tcBorders>
            <w:shd w:val="clear" w:color="auto" w:fill="auto"/>
            <w:noWrap/>
            <w:vAlign w:val="bottom"/>
            <w:hideMark/>
          </w:tcPr>
          <w:p w14:paraId="1F99069A"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w:t>
            </w:r>
          </w:p>
        </w:tc>
      </w:tr>
      <w:tr w:rsidR="009919E2" w:rsidRPr="009919E2" w14:paraId="443EE38A" w14:textId="77777777" w:rsidTr="009919E2">
        <w:trPr>
          <w:trHeight w:val="303"/>
        </w:trPr>
        <w:tc>
          <w:tcPr>
            <w:tcW w:w="650" w:type="dxa"/>
            <w:tcBorders>
              <w:top w:val="nil"/>
              <w:left w:val="single" w:sz="4" w:space="0" w:color="auto"/>
              <w:bottom w:val="single" w:sz="4" w:space="0" w:color="auto"/>
              <w:right w:val="single" w:sz="4" w:space="0" w:color="auto"/>
            </w:tcBorders>
            <w:shd w:val="clear" w:color="000000" w:fill="D0CECE"/>
            <w:noWrap/>
            <w:vAlign w:val="bottom"/>
            <w:hideMark/>
          </w:tcPr>
          <w:p w14:paraId="0B030D59"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12. </w:t>
            </w:r>
          </w:p>
        </w:tc>
        <w:tc>
          <w:tcPr>
            <w:tcW w:w="5596" w:type="dxa"/>
            <w:tcBorders>
              <w:top w:val="nil"/>
              <w:left w:val="nil"/>
              <w:bottom w:val="single" w:sz="4" w:space="0" w:color="auto"/>
              <w:right w:val="single" w:sz="4" w:space="0" w:color="auto"/>
            </w:tcBorders>
            <w:shd w:val="clear" w:color="000000" w:fill="D0CECE"/>
            <w:vAlign w:val="bottom"/>
            <w:hideMark/>
          </w:tcPr>
          <w:p w14:paraId="0F23BF4A"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Материалы для изготовления вывески</w:t>
            </w:r>
          </w:p>
        </w:tc>
        <w:tc>
          <w:tcPr>
            <w:tcW w:w="3584" w:type="dxa"/>
            <w:tcBorders>
              <w:top w:val="nil"/>
              <w:left w:val="nil"/>
              <w:bottom w:val="single" w:sz="4" w:space="0" w:color="auto"/>
              <w:right w:val="single" w:sz="4" w:space="0" w:color="auto"/>
            </w:tcBorders>
            <w:shd w:val="clear" w:color="auto" w:fill="auto"/>
            <w:noWrap/>
            <w:vAlign w:val="bottom"/>
            <w:hideMark/>
          </w:tcPr>
          <w:p w14:paraId="696E36F2" w14:textId="77777777" w:rsidR="009919E2" w:rsidRPr="009919E2" w:rsidRDefault="009919E2" w:rsidP="00766136">
            <w:pPr>
              <w:spacing w:after="0" w:line="240" w:lineRule="auto"/>
              <w:jc w:val="center"/>
              <w:rPr>
                <w:rFonts w:ascii="Times New Roman" w:hAnsi="Times New Roman" w:cs="Times New Roman"/>
              </w:rPr>
            </w:pPr>
          </w:p>
        </w:tc>
      </w:tr>
      <w:tr w:rsidR="009919E2" w:rsidRPr="009919E2" w14:paraId="71CFC01B" w14:textId="77777777" w:rsidTr="009919E2">
        <w:trPr>
          <w:trHeight w:val="926"/>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3BAC081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12.1.</w:t>
            </w:r>
          </w:p>
        </w:tc>
        <w:tc>
          <w:tcPr>
            <w:tcW w:w="5596" w:type="dxa"/>
            <w:tcBorders>
              <w:top w:val="nil"/>
              <w:left w:val="nil"/>
              <w:bottom w:val="single" w:sz="4" w:space="0" w:color="auto"/>
              <w:right w:val="single" w:sz="4" w:space="0" w:color="auto"/>
            </w:tcBorders>
            <w:shd w:val="clear" w:color="auto" w:fill="auto"/>
            <w:vAlign w:val="bottom"/>
            <w:hideMark/>
          </w:tcPr>
          <w:p w14:paraId="51C0185A"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b/>
                <w:bCs/>
              </w:rPr>
              <w:t>Лицевая часть</w:t>
            </w:r>
            <w:r w:rsidRPr="009919E2">
              <w:rPr>
                <w:rFonts w:ascii="Times New Roman" w:hAnsi="Times New Roman" w:cs="Times New Roman"/>
              </w:rPr>
              <w:t xml:space="preserve">: акрил, жидкий акрил, </w:t>
            </w:r>
            <w:proofErr w:type="spellStart"/>
            <w:r w:rsidRPr="009919E2">
              <w:rPr>
                <w:rFonts w:ascii="Times New Roman" w:hAnsi="Times New Roman" w:cs="Times New Roman"/>
              </w:rPr>
              <w:t>транслюцентрный</w:t>
            </w:r>
            <w:proofErr w:type="spellEnd"/>
            <w:r w:rsidRPr="009919E2">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9919E2">
              <w:rPr>
                <w:rFonts w:ascii="Times New Roman" w:hAnsi="Times New Roman" w:cs="Times New Roman"/>
              </w:rPr>
              <w:t>плоттерной</w:t>
            </w:r>
            <w:proofErr w:type="spellEnd"/>
            <w:r w:rsidRPr="009919E2">
              <w:rPr>
                <w:rFonts w:ascii="Times New Roman" w:hAnsi="Times New Roman" w:cs="Times New Roman"/>
              </w:rPr>
              <w:t xml:space="preserve"> резки, также может быть нанесена УФ печать.</w:t>
            </w:r>
          </w:p>
        </w:tc>
        <w:tc>
          <w:tcPr>
            <w:tcW w:w="3584" w:type="dxa"/>
            <w:tcBorders>
              <w:top w:val="nil"/>
              <w:left w:val="nil"/>
              <w:bottom w:val="single" w:sz="4" w:space="0" w:color="auto"/>
              <w:right w:val="single" w:sz="4" w:space="0" w:color="auto"/>
            </w:tcBorders>
            <w:shd w:val="clear" w:color="auto" w:fill="auto"/>
            <w:noWrap/>
            <w:hideMark/>
          </w:tcPr>
          <w:p w14:paraId="51730A0A" w14:textId="77777777" w:rsidR="009919E2" w:rsidRPr="009919E2" w:rsidRDefault="009919E2" w:rsidP="00766136">
            <w:pPr>
              <w:spacing w:after="0" w:line="240" w:lineRule="auto"/>
              <w:rPr>
                <w:rFonts w:ascii="Times New Roman" w:hAnsi="Times New Roman" w:cs="Times New Roman"/>
                <w:highlight w:val="white"/>
              </w:rPr>
            </w:pPr>
            <w:r w:rsidRPr="009919E2">
              <w:rPr>
                <w:rFonts w:ascii="Times New Roman" w:hAnsi="Times New Roman" w:cs="Times New Roman"/>
              </w:rPr>
              <w:t>Основа композитная кассета –синий цвет, цвет согласовывается с Заказчиком</w:t>
            </w:r>
            <w:r w:rsidRPr="009919E2">
              <w:rPr>
                <w:rFonts w:ascii="Times New Roman" w:hAnsi="Times New Roman" w:cs="Times New Roman"/>
                <w:highlight w:val="white"/>
              </w:rPr>
              <w:t xml:space="preserve">, глубина кассеты не менее 10см. </w:t>
            </w:r>
          </w:p>
          <w:p w14:paraId="4554F733"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highlight w:val="white"/>
              </w:rPr>
              <w:t xml:space="preserve">Буквы световые - Акриловое молочное стекло </w:t>
            </w:r>
            <w:r w:rsidRPr="009919E2">
              <w:rPr>
                <w:rFonts w:ascii="Times New Roman" w:hAnsi="Times New Roman" w:cs="Times New Roman"/>
              </w:rPr>
              <w:t>PLEXIGLAS</w:t>
            </w:r>
            <w:r w:rsidRPr="009919E2">
              <w:rPr>
                <w:rFonts w:ascii="Times New Roman" w:hAnsi="Times New Roman" w:cs="Times New Roman"/>
                <w:highlight w:val="white"/>
              </w:rPr>
              <w:t xml:space="preserve"> 3 мм</w:t>
            </w:r>
            <w:r w:rsidRPr="009919E2">
              <w:rPr>
                <w:rFonts w:ascii="Times New Roman" w:hAnsi="Times New Roman" w:cs="Times New Roman"/>
              </w:rPr>
              <w:t xml:space="preserve">, оклеенное пленкой </w:t>
            </w:r>
            <w:proofErr w:type="spellStart"/>
            <w:r w:rsidRPr="009919E2">
              <w:rPr>
                <w:rFonts w:ascii="Times New Roman" w:hAnsi="Times New Roman" w:cs="Times New Roman"/>
                <w:lang w:val="en-US"/>
              </w:rPr>
              <w:t>Oracal</w:t>
            </w:r>
            <w:proofErr w:type="spellEnd"/>
            <w:r w:rsidRPr="009919E2">
              <w:rPr>
                <w:rFonts w:ascii="Times New Roman" w:hAnsi="Times New Roman" w:cs="Times New Roman"/>
              </w:rPr>
              <w:t xml:space="preserve"> 8500, цвет пленки согласовывается с Заказчиком</w:t>
            </w:r>
          </w:p>
          <w:p w14:paraId="679C4A00" w14:textId="77777777" w:rsidR="009919E2" w:rsidRPr="009919E2" w:rsidRDefault="009919E2" w:rsidP="00766136">
            <w:pPr>
              <w:spacing w:after="0" w:line="240" w:lineRule="auto"/>
              <w:rPr>
                <w:rFonts w:ascii="Times New Roman" w:hAnsi="Times New Roman" w:cs="Times New Roman"/>
              </w:rPr>
            </w:pPr>
          </w:p>
        </w:tc>
      </w:tr>
      <w:tr w:rsidR="009919E2" w:rsidRPr="009919E2" w14:paraId="15F6884D" w14:textId="77777777" w:rsidTr="009919E2">
        <w:trPr>
          <w:trHeight w:val="319"/>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4A09D168"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12.2. </w:t>
            </w:r>
          </w:p>
        </w:tc>
        <w:tc>
          <w:tcPr>
            <w:tcW w:w="5596" w:type="dxa"/>
            <w:tcBorders>
              <w:top w:val="nil"/>
              <w:left w:val="nil"/>
              <w:bottom w:val="single" w:sz="4" w:space="0" w:color="auto"/>
              <w:right w:val="single" w:sz="4" w:space="0" w:color="auto"/>
            </w:tcBorders>
            <w:shd w:val="clear" w:color="auto" w:fill="auto"/>
            <w:hideMark/>
          </w:tcPr>
          <w:p w14:paraId="75B35786"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b/>
                <w:bCs/>
              </w:rPr>
              <w:t>Борт</w:t>
            </w:r>
            <w:r w:rsidRPr="009919E2">
              <w:rPr>
                <w:rFonts w:ascii="Times New Roman" w:hAnsi="Times New Roman" w:cs="Times New Roman"/>
              </w:rPr>
              <w:t xml:space="preserve">: АКП, ПВХ, ALU-BOX </w:t>
            </w:r>
            <w:proofErr w:type="spellStart"/>
            <w:r w:rsidRPr="009919E2">
              <w:rPr>
                <w:rFonts w:ascii="Times New Roman" w:hAnsi="Times New Roman" w:cs="Times New Roman"/>
              </w:rPr>
              <w:t>Banner</w:t>
            </w:r>
            <w:proofErr w:type="spellEnd"/>
            <w:r w:rsidRPr="009919E2">
              <w:rPr>
                <w:rFonts w:ascii="Times New Roman" w:hAnsi="Times New Roman" w:cs="Times New Roman"/>
              </w:rPr>
              <w:t xml:space="preserve">, </w:t>
            </w:r>
          </w:p>
        </w:tc>
        <w:tc>
          <w:tcPr>
            <w:tcW w:w="3584" w:type="dxa"/>
            <w:tcBorders>
              <w:top w:val="nil"/>
              <w:left w:val="nil"/>
              <w:bottom w:val="single" w:sz="4" w:space="0" w:color="auto"/>
              <w:right w:val="single" w:sz="4" w:space="0" w:color="auto"/>
            </w:tcBorders>
            <w:shd w:val="clear" w:color="auto" w:fill="auto"/>
            <w:noWrap/>
            <w:vAlign w:val="bottom"/>
            <w:hideMark/>
          </w:tcPr>
          <w:p w14:paraId="7C319A39"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 xml:space="preserve">Алюминиевый профиль 80мм., оклеенный пленкой </w:t>
            </w:r>
            <w:proofErr w:type="spellStart"/>
            <w:r w:rsidRPr="009919E2">
              <w:rPr>
                <w:rFonts w:ascii="Times New Roman" w:hAnsi="Times New Roman" w:cs="Times New Roman"/>
              </w:rPr>
              <w:t>Oracal</w:t>
            </w:r>
            <w:proofErr w:type="spellEnd"/>
            <w:r w:rsidRPr="009919E2">
              <w:rPr>
                <w:rFonts w:ascii="Times New Roman" w:hAnsi="Times New Roman" w:cs="Times New Roman"/>
              </w:rPr>
              <w:t xml:space="preserve"> 641, цвет пленки согласовывается с Заказчиком</w:t>
            </w:r>
          </w:p>
        </w:tc>
      </w:tr>
      <w:tr w:rsidR="009919E2" w:rsidRPr="009919E2" w14:paraId="173E3837" w14:textId="77777777" w:rsidTr="009919E2">
        <w:trPr>
          <w:trHeight w:val="319"/>
        </w:trPr>
        <w:tc>
          <w:tcPr>
            <w:tcW w:w="650" w:type="dxa"/>
            <w:tcBorders>
              <w:top w:val="nil"/>
              <w:left w:val="single" w:sz="4" w:space="0" w:color="auto"/>
              <w:bottom w:val="single" w:sz="4" w:space="0" w:color="auto"/>
              <w:right w:val="single" w:sz="4" w:space="0" w:color="auto"/>
            </w:tcBorders>
            <w:shd w:val="clear" w:color="auto" w:fill="auto"/>
            <w:noWrap/>
            <w:vAlign w:val="bottom"/>
            <w:hideMark/>
          </w:tcPr>
          <w:p w14:paraId="2DD7B4BC"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12.3.</w:t>
            </w:r>
          </w:p>
        </w:tc>
        <w:tc>
          <w:tcPr>
            <w:tcW w:w="5596" w:type="dxa"/>
            <w:tcBorders>
              <w:top w:val="nil"/>
              <w:left w:val="nil"/>
              <w:bottom w:val="single" w:sz="4" w:space="0" w:color="auto"/>
              <w:right w:val="single" w:sz="4" w:space="0" w:color="auto"/>
            </w:tcBorders>
            <w:shd w:val="clear" w:color="auto" w:fill="auto"/>
            <w:vAlign w:val="bottom"/>
            <w:hideMark/>
          </w:tcPr>
          <w:p w14:paraId="473D6411"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b/>
                <w:bCs/>
              </w:rPr>
              <w:t>Задник:</w:t>
            </w:r>
            <w:r w:rsidRPr="009919E2">
              <w:rPr>
                <w:rFonts w:ascii="Times New Roman" w:hAnsi="Times New Roman" w:cs="Times New Roman"/>
              </w:rPr>
              <w:t xml:space="preserve"> </w:t>
            </w:r>
            <w:proofErr w:type="gramStart"/>
            <w:r w:rsidRPr="009919E2">
              <w:rPr>
                <w:rFonts w:ascii="Times New Roman" w:hAnsi="Times New Roman" w:cs="Times New Roman"/>
              </w:rPr>
              <w:t>ПВХ ,</w:t>
            </w:r>
            <w:proofErr w:type="gramEnd"/>
            <w:r w:rsidRPr="009919E2">
              <w:rPr>
                <w:rFonts w:ascii="Times New Roman" w:hAnsi="Times New Roman" w:cs="Times New Roman"/>
              </w:rPr>
              <w:t xml:space="preserve"> АКП,  Композит</w:t>
            </w:r>
          </w:p>
        </w:tc>
        <w:tc>
          <w:tcPr>
            <w:tcW w:w="3584" w:type="dxa"/>
            <w:tcBorders>
              <w:top w:val="nil"/>
              <w:left w:val="nil"/>
              <w:bottom w:val="single" w:sz="4" w:space="0" w:color="auto"/>
              <w:right w:val="single" w:sz="4" w:space="0" w:color="auto"/>
            </w:tcBorders>
            <w:shd w:val="clear" w:color="auto" w:fill="auto"/>
            <w:noWrap/>
            <w:vAlign w:val="bottom"/>
            <w:hideMark/>
          </w:tcPr>
          <w:p w14:paraId="1934BCDD"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ПВХ 5мм</w:t>
            </w:r>
          </w:p>
        </w:tc>
      </w:tr>
      <w:tr w:rsidR="009919E2" w:rsidRPr="009919E2" w14:paraId="1DAD0928" w14:textId="77777777" w:rsidTr="009919E2">
        <w:trPr>
          <w:trHeight w:val="319"/>
        </w:trPr>
        <w:tc>
          <w:tcPr>
            <w:tcW w:w="650" w:type="dxa"/>
            <w:tcBorders>
              <w:top w:val="nil"/>
              <w:left w:val="single" w:sz="4" w:space="0" w:color="auto"/>
              <w:bottom w:val="single" w:sz="4" w:space="0" w:color="auto"/>
              <w:right w:val="single" w:sz="4" w:space="0" w:color="auto"/>
            </w:tcBorders>
            <w:shd w:val="clear" w:color="auto" w:fill="auto"/>
            <w:noWrap/>
            <w:hideMark/>
          </w:tcPr>
          <w:p w14:paraId="48FF45DC" w14:textId="77777777" w:rsidR="009919E2" w:rsidRPr="009919E2" w:rsidRDefault="009919E2" w:rsidP="00766136">
            <w:pPr>
              <w:spacing w:after="0" w:line="240" w:lineRule="auto"/>
              <w:jc w:val="center"/>
              <w:rPr>
                <w:rFonts w:ascii="Times New Roman" w:hAnsi="Times New Roman" w:cs="Times New Roman"/>
              </w:rPr>
            </w:pPr>
            <w:r w:rsidRPr="009919E2">
              <w:rPr>
                <w:rFonts w:ascii="Times New Roman" w:hAnsi="Times New Roman" w:cs="Times New Roman"/>
              </w:rPr>
              <w:t>12.4.</w:t>
            </w:r>
          </w:p>
        </w:tc>
        <w:tc>
          <w:tcPr>
            <w:tcW w:w="5596" w:type="dxa"/>
            <w:tcBorders>
              <w:top w:val="nil"/>
              <w:left w:val="nil"/>
              <w:bottom w:val="single" w:sz="4" w:space="0" w:color="auto"/>
              <w:right w:val="single" w:sz="4" w:space="0" w:color="auto"/>
            </w:tcBorders>
            <w:shd w:val="clear" w:color="auto" w:fill="auto"/>
            <w:hideMark/>
          </w:tcPr>
          <w:p w14:paraId="0427E563" w14:textId="77777777" w:rsidR="009919E2" w:rsidRPr="009919E2" w:rsidRDefault="009919E2" w:rsidP="00766136">
            <w:pPr>
              <w:spacing w:after="0" w:line="240" w:lineRule="auto"/>
              <w:rPr>
                <w:rFonts w:ascii="Times New Roman" w:hAnsi="Times New Roman" w:cs="Times New Roman"/>
                <w:b/>
                <w:bCs/>
              </w:rPr>
            </w:pPr>
            <w:r w:rsidRPr="009919E2">
              <w:rPr>
                <w:rFonts w:ascii="Times New Roman" w:hAnsi="Times New Roman" w:cs="Times New Roman"/>
                <w:b/>
                <w:bCs/>
              </w:rPr>
              <w:t xml:space="preserve">Подсветка: </w:t>
            </w:r>
            <w:r w:rsidRPr="009919E2">
              <w:rPr>
                <w:rFonts w:ascii="Times New Roman" w:hAnsi="Times New Roman" w:cs="Times New Roman"/>
              </w:rPr>
              <w:t>светодиоды, светодиодная лента</w:t>
            </w:r>
          </w:p>
        </w:tc>
        <w:tc>
          <w:tcPr>
            <w:tcW w:w="3584" w:type="dxa"/>
            <w:tcBorders>
              <w:top w:val="nil"/>
              <w:left w:val="nil"/>
              <w:bottom w:val="single" w:sz="4" w:space="0" w:color="auto"/>
              <w:right w:val="single" w:sz="4" w:space="0" w:color="auto"/>
            </w:tcBorders>
            <w:shd w:val="clear" w:color="auto" w:fill="auto"/>
            <w:noWrap/>
            <w:vAlign w:val="bottom"/>
            <w:hideMark/>
          </w:tcPr>
          <w:p w14:paraId="0997BFFD" w14:textId="77777777" w:rsidR="009919E2" w:rsidRPr="009919E2" w:rsidRDefault="009919E2" w:rsidP="00766136">
            <w:pPr>
              <w:spacing w:after="0" w:line="240" w:lineRule="auto"/>
              <w:rPr>
                <w:rFonts w:ascii="Times New Roman" w:hAnsi="Times New Roman" w:cs="Times New Roman"/>
              </w:rPr>
            </w:pPr>
            <w:r w:rsidRPr="009919E2">
              <w:rPr>
                <w:rFonts w:ascii="Times New Roman" w:hAnsi="Times New Roman" w:cs="Times New Roman"/>
              </w:rPr>
              <w:t xml:space="preserve">Подсветка: светодиодные модули 3 SMD, 150 лм, с линзой 2.7, 170°, 12 В, IP67, белый 8000-8500 K. Блоки </w:t>
            </w:r>
            <w:r w:rsidRPr="009919E2">
              <w:rPr>
                <w:rFonts w:ascii="Times New Roman" w:hAnsi="Times New Roman" w:cs="Times New Roman"/>
              </w:rPr>
              <w:lastRenderedPageBreak/>
              <w:t>питания: 12 В, IP67, уличный, герметичный, влагозащитный. Фотореле.</w:t>
            </w:r>
          </w:p>
        </w:tc>
      </w:tr>
      <w:tr w:rsidR="009919E2" w:rsidRPr="009919E2" w14:paraId="031BE2C6" w14:textId="77777777" w:rsidTr="009919E2">
        <w:trPr>
          <w:trHeight w:val="319"/>
        </w:trPr>
        <w:tc>
          <w:tcPr>
            <w:tcW w:w="650" w:type="dxa"/>
            <w:tcBorders>
              <w:top w:val="nil"/>
              <w:left w:val="nil"/>
              <w:bottom w:val="nil"/>
              <w:right w:val="nil"/>
            </w:tcBorders>
            <w:shd w:val="clear" w:color="auto" w:fill="auto"/>
            <w:noWrap/>
            <w:vAlign w:val="bottom"/>
          </w:tcPr>
          <w:p w14:paraId="1244F882" w14:textId="77777777" w:rsidR="009919E2" w:rsidRPr="009919E2" w:rsidRDefault="009919E2" w:rsidP="00766136">
            <w:pPr>
              <w:spacing w:after="0" w:line="240" w:lineRule="auto"/>
              <w:jc w:val="center"/>
              <w:rPr>
                <w:rFonts w:ascii="Times New Roman" w:hAnsi="Times New Roman" w:cs="Times New Roman"/>
              </w:rPr>
            </w:pPr>
          </w:p>
        </w:tc>
        <w:tc>
          <w:tcPr>
            <w:tcW w:w="5596" w:type="dxa"/>
            <w:tcBorders>
              <w:top w:val="nil"/>
              <w:left w:val="nil"/>
              <w:bottom w:val="nil"/>
              <w:right w:val="nil"/>
            </w:tcBorders>
            <w:shd w:val="clear" w:color="auto" w:fill="auto"/>
            <w:vAlign w:val="bottom"/>
          </w:tcPr>
          <w:p w14:paraId="7AFE56CF" w14:textId="77777777" w:rsidR="009919E2" w:rsidRPr="009919E2" w:rsidRDefault="009919E2" w:rsidP="00766136">
            <w:pPr>
              <w:spacing w:after="0" w:line="240" w:lineRule="auto"/>
              <w:rPr>
                <w:rFonts w:ascii="Times New Roman" w:hAnsi="Times New Roman" w:cs="Times New Roman"/>
                <w:b/>
                <w:bCs/>
              </w:rPr>
            </w:pPr>
          </w:p>
        </w:tc>
        <w:tc>
          <w:tcPr>
            <w:tcW w:w="3584" w:type="dxa"/>
            <w:tcBorders>
              <w:top w:val="nil"/>
              <w:left w:val="nil"/>
              <w:bottom w:val="nil"/>
              <w:right w:val="nil"/>
            </w:tcBorders>
            <w:shd w:val="clear" w:color="auto" w:fill="auto"/>
            <w:noWrap/>
            <w:vAlign w:val="bottom"/>
            <w:hideMark/>
          </w:tcPr>
          <w:p w14:paraId="0A553D43" w14:textId="77777777" w:rsidR="009919E2" w:rsidRPr="009919E2" w:rsidRDefault="009919E2" w:rsidP="00766136">
            <w:pPr>
              <w:spacing w:after="0" w:line="240" w:lineRule="auto"/>
              <w:rPr>
                <w:rFonts w:ascii="Times New Roman" w:hAnsi="Times New Roman" w:cs="Times New Roman"/>
                <w:b/>
                <w:bCs/>
              </w:rPr>
            </w:pPr>
          </w:p>
        </w:tc>
      </w:tr>
    </w:tbl>
    <w:p w14:paraId="368867FC" w14:textId="2CA46785" w:rsidR="009919E2" w:rsidRPr="009919E2" w:rsidRDefault="009919E2" w:rsidP="009919E2">
      <w:pPr>
        <w:spacing w:after="0" w:line="240" w:lineRule="auto"/>
        <w:rPr>
          <w:rFonts w:ascii="Times New Roman" w:hAnsi="Times New Roman" w:cs="Times New Roman"/>
          <w:b/>
          <w:bCs/>
        </w:rPr>
      </w:pPr>
      <w:r w:rsidRPr="009919E2">
        <w:rPr>
          <w:rFonts w:ascii="Times New Roman" w:hAnsi="Times New Roman" w:cs="Times New Roman"/>
          <w:b/>
          <w:bCs/>
        </w:rPr>
        <w:t xml:space="preserve">Доставка и монтаж вывески по адресу: Бичурский район, с. </w:t>
      </w:r>
      <w:proofErr w:type="spellStart"/>
      <w:r w:rsidRPr="009919E2">
        <w:rPr>
          <w:rFonts w:ascii="Times New Roman" w:hAnsi="Times New Roman" w:cs="Times New Roman"/>
          <w:b/>
          <w:bCs/>
        </w:rPr>
        <w:t>Окино</w:t>
      </w:r>
      <w:proofErr w:type="spellEnd"/>
      <w:r w:rsidRPr="009919E2">
        <w:rPr>
          <w:rFonts w:ascii="Times New Roman" w:hAnsi="Times New Roman" w:cs="Times New Roman"/>
          <w:b/>
          <w:bCs/>
        </w:rPr>
        <w:t xml:space="preserve">-Ключи </w:t>
      </w:r>
      <w:proofErr w:type="spellStart"/>
      <w:r w:rsidRPr="009919E2">
        <w:rPr>
          <w:rFonts w:ascii="Times New Roman" w:hAnsi="Times New Roman" w:cs="Times New Roman"/>
          <w:b/>
          <w:bCs/>
        </w:rPr>
        <w:t>ул</w:t>
      </w:r>
      <w:proofErr w:type="spellEnd"/>
      <w:r w:rsidRPr="009919E2">
        <w:rPr>
          <w:rFonts w:ascii="Times New Roman" w:hAnsi="Times New Roman" w:cs="Times New Roman"/>
          <w:b/>
          <w:bCs/>
        </w:rPr>
        <w:t xml:space="preserve"> Центральная зд.17</w:t>
      </w:r>
    </w:p>
    <w:p w14:paraId="7B9FD931" w14:textId="77777777" w:rsidR="00542F50" w:rsidRPr="00542F50" w:rsidRDefault="00542F50" w:rsidP="00542F50">
      <w:pPr>
        <w:spacing w:after="0" w:line="240" w:lineRule="auto"/>
        <w:jc w:val="both"/>
        <w:rPr>
          <w:rFonts w:ascii="Times New Roman" w:eastAsia="Calibri" w:hAnsi="Times New Roman" w:cs="Times New Roman"/>
          <w:b/>
          <w:color w:val="000000"/>
        </w:rPr>
      </w:pPr>
    </w:p>
    <w:p w14:paraId="71ED05D9" w14:textId="15642B38" w:rsidR="007B0727" w:rsidRPr="0096400A" w:rsidRDefault="00F51A2A" w:rsidP="0096400A">
      <w:pPr>
        <w:spacing w:after="0" w:line="240" w:lineRule="auto"/>
        <w:jc w:val="both"/>
        <w:rPr>
          <w:rFonts w:ascii="Times New Roman" w:hAnsi="Times New Roman" w:cs="Times New Roman"/>
          <w:b/>
          <w:color w:val="000000"/>
        </w:rPr>
      </w:pPr>
      <w:r w:rsidRPr="00FF7BA3">
        <w:rPr>
          <w:rFonts w:ascii="Times New Roman" w:hAnsi="Times New Roman" w:cs="Times New Roman"/>
          <w:b/>
          <w:color w:val="000000"/>
        </w:rPr>
        <w:t>На вывес</w:t>
      </w:r>
      <w:r w:rsidR="00E64D4C" w:rsidRPr="00FF7BA3">
        <w:rPr>
          <w:rFonts w:ascii="Times New Roman" w:hAnsi="Times New Roman" w:cs="Times New Roman"/>
          <w:b/>
          <w:color w:val="000000"/>
        </w:rPr>
        <w:t>к</w:t>
      </w:r>
      <w:r w:rsidR="009919E2">
        <w:rPr>
          <w:rFonts w:ascii="Times New Roman" w:hAnsi="Times New Roman" w:cs="Times New Roman"/>
          <w:b/>
          <w:color w:val="000000"/>
        </w:rPr>
        <w:t>е</w:t>
      </w:r>
      <w:r w:rsidR="00874D55" w:rsidRPr="00FF7BA3">
        <w:rPr>
          <w:rFonts w:ascii="Times New Roman" w:hAnsi="Times New Roman" w:cs="Times New Roman"/>
          <w:b/>
          <w:color w:val="000000"/>
        </w:rPr>
        <w:t xml:space="preserve"> </w:t>
      </w:r>
      <w:r w:rsidRPr="00FF7BA3">
        <w:rPr>
          <w:rFonts w:ascii="Times New Roman" w:hAnsi="Times New Roman" w:cs="Times New Roman"/>
          <w:b/>
          <w:color w:val="000000"/>
        </w:rPr>
        <w:t>обязательно наличие информации «Изготовлено при поддержке Центра предпринимательства «Мой</w:t>
      </w:r>
      <w:r w:rsidRPr="0096400A">
        <w:rPr>
          <w:rFonts w:ascii="Times New Roman" w:hAnsi="Times New Roman" w:cs="Times New Roman"/>
          <w:b/>
          <w:color w:val="000000"/>
        </w:rPr>
        <w:t xml:space="preserve">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75752A1C" w14:textId="77777777" w:rsidR="00B734B6" w:rsidRDefault="00B734B6" w:rsidP="0096400A">
      <w:pPr>
        <w:spacing w:after="0" w:line="240" w:lineRule="auto"/>
        <w:jc w:val="both"/>
        <w:rPr>
          <w:noProof/>
        </w:rPr>
      </w:pPr>
    </w:p>
    <w:p w14:paraId="1471FB14" w14:textId="18CEB5B4" w:rsidR="007B0727" w:rsidRPr="0096400A" w:rsidRDefault="007B0727" w:rsidP="0096400A">
      <w:pPr>
        <w:spacing w:after="0" w:line="240" w:lineRule="auto"/>
        <w:jc w:val="both"/>
        <w:rPr>
          <w:rFonts w:ascii="Times New Roman" w:hAnsi="Times New Roman" w:cs="Times New Roman"/>
          <w:b/>
          <w:color w:val="000000"/>
        </w:rPr>
      </w:pPr>
    </w:p>
    <w:p w14:paraId="4BE97BD0" w14:textId="67D038F2" w:rsidR="00F51A2A" w:rsidRPr="00CD2EDD" w:rsidRDefault="00AC55F8" w:rsidP="00BF5324">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2B627DC9">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4A3EBD30" w:rsidR="00EF4AF3" w:rsidRPr="00CD2EDD" w:rsidRDefault="00EF4AF3" w:rsidP="00BF5324">
      <w:pPr>
        <w:pStyle w:val="a3"/>
        <w:spacing w:after="0" w:line="240" w:lineRule="auto"/>
        <w:ind w:left="0"/>
        <w:jc w:val="both"/>
        <w:rPr>
          <w:rStyle w:val="af"/>
          <w:rFonts w:ascii="Times New Roman" w:hAnsi="Times New Roman" w:cs="Times New Roman"/>
          <w:color w:val="000000"/>
          <w:shd w:val="clear" w:color="auto" w:fill="FFFFFF"/>
        </w:rPr>
      </w:pPr>
    </w:p>
    <w:p w14:paraId="5D8C3BC3" w14:textId="23D75553" w:rsidR="00F51A2A" w:rsidRPr="00CD2EDD"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255A2795" w14:textId="1EB85DF9" w:rsidR="009B3F2C" w:rsidRPr="00CD2EDD" w:rsidRDefault="009B3F2C" w:rsidP="00552543">
      <w:pPr>
        <w:pStyle w:val="a3"/>
        <w:spacing w:after="0" w:line="240" w:lineRule="auto"/>
        <w:ind w:left="0"/>
        <w:jc w:val="both"/>
        <w:rPr>
          <w:rStyle w:val="af"/>
          <w:rFonts w:ascii="Times New Roman" w:hAnsi="Times New Roman" w:cs="Times New Roman"/>
          <w:color w:val="000000"/>
          <w:shd w:val="clear" w:color="auto" w:fill="FFFFFF"/>
        </w:rPr>
      </w:pPr>
    </w:p>
    <w:bookmarkEnd w:id="56"/>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5F1B92B7" w14:textId="25F712A4" w:rsidR="008C75E0" w:rsidRPr="00CD2EDD" w:rsidRDefault="00705A2B" w:rsidP="005E4A26">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2EB9332" w14:textId="77777777" w:rsidR="00CD2EDD" w:rsidRDefault="00CD2EDD" w:rsidP="0096400A">
      <w:pPr>
        <w:tabs>
          <w:tab w:val="left" w:pos="567"/>
        </w:tabs>
        <w:suppressAutoHyphens/>
        <w:rPr>
          <w:rFonts w:ascii="Times New Roman" w:eastAsia="Times New Roman" w:hAnsi="Times New Roman" w:cs="Times New Roman"/>
          <w:lang w:eastAsia="ru-RU"/>
        </w:rPr>
      </w:pPr>
    </w:p>
    <w:p w14:paraId="1766103B" w14:textId="77777777" w:rsidR="0096400A" w:rsidRPr="00CD2EDD" w:rsidRDefault="0096400A" w:rsidP="0096400A">
      <w:pPr>
        <w:tabs>
          <w:tab w:val="left" w:pos="567"/>
        </w:tabs>
        <w:suppressAutoHyphens/>
        <w:rPr>
          <w:rFonts w:ascii="Times New Roman" w:eastAsia="Times New Roman" w:hAnsi="Times New Roman" w:cs="Times New Roman"/>
          <w:lang w:eastAsia="ru-RU"/>
        </w:rPr>
      </w:pPr>
    </w:p>
    <w:p w14:paraId="0D4F7B22" w14:textId="77777777" w:rsidR="00552543" w:rsidRDefault="00552543" w:rsidP="006D451A">
      <w:pPr>
        <w:tabs>
          <w:tab w:val="left" w:pos="567"/>
        </w:tabs>
        <w:suppressAutoHyphens/>
        <w:jc w:val="right"/>
        <w:rPr>
          <w:rFonts w:ascii="Times New Roman" w:eastAsia="Times New Roman" w:hAnsi="Times New Roman" w:cs="Times New Roman"/>
          <w:lang w:eastAsia="ru-RU"/>
        </w:rPr>
      </w:pPr>
    </w:p>
    <w:p w14:paraId="153D1B43" w14:textId="77777777" w:rsidR="00FF7BA3" w:rsidRDefault="00FF7BA3" w:rsidP="006D451A">
      <w:pPr>
        <w:tabs>
          <w:tab w:val="left" w:pos="567"/>
        </w:tabs>
        <w:suppressAutoHyphens/>
        <w:jc w:val="right"/>
        <w:rPr>
          <w:rFonts w:ascii="Times New Roman" w:eastAsia="Times New Roman" w:hAnsi="Times New Roman" w:cs="Times New Roman"/>
          <w:lang w:eastAsia="ru-RU"/>
        </w:rPr>
      </w:pPr>
    </w:p>
    <w:p w14:paraId="2D738B10" w14:textId="77777777" w:rsidR="006C5DCE" w:rsidRDefault="006C5DCE" w:rsidP="009919E2">
      <w:pPr>
        <w:tabs>
          <w:tab w:val="left" w:pos="567"/>
        </w:tabs>
        <w:suppressAutoHyphens/>
        <w:rPr>
          <w:rFonts w:ascii="Times New Roman" w:eastAsia="Times New Roman" w:hAnsi="Times New Roman" w:cs="Times New Roman"/>
          <w:lang w:eastAsia="ru-RU"/>
        </w:rPr>
      </w:pPr>
    </w:p>
    <w:p w14:paraId="46108ADE"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02DC6575"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4DED6609" w14:textId="77777777" w:rsidR="004C6FA0" w:rsidRDefault="004C6FA0" w:rsidP="009919E2">
      <w:pPr>
        <w:tabs>
          <w:tab w:val="left" w:pos="567"/>
        </w:tabs>
        <w:suppressAutoHyphens/>
        <w:rPr>
          <w:rFonts w:ascii="Times New Roman" w:eastAsia="Times New Roman" w:hAnsi="Times New Roman" w:cs="Times New Roman"/>
          <w:lang w:eastAsia="ru-RU"/>
        </w:rPr>
      </w:pPr>
    </w:p>
    <w:p w14:paraId="56753811" w14:textId="77777777" w:rsidR="009919E2" w:rsidRDefault="009919E2" w:rsidP="009919E2">
      <w:pPr>
        <w:tabs>
          <w:tab w:val="left" w:pos="567"/>
        </w:tabs>
        <w:suppressAutoHyphens/>
        <w:rPr>
          <w:rFonts w:ascii="Times New Roman" w:eastAsia="Times New Roman" w:hAnsi="Times New Roman" w:cs="Times New Roman"/>
          <w:lang w:eastAsia="ru-RU"/>
        </w:rPr>
      </w:pPr>
    </w:p>
    <w:p w14:paraId="3419E9C9" w14:textId="77777777" w:rsidR="00FF7BA3" w:rsidRPr="00CD2EDD" w:rsidRDefault="00FF7BA3" w:rsidP="006D451A">
      <w:pPr>
        <w:tabs>
          <w:tab w:val="left" w:pos="567"/>
        </w:tabs>
        <w:suppressAutoHyphens/>
        <w:jc w:val="right"/>
        <w:rPr>
          <w:rFonts w:ascii="Times New Roman" w:eastAsia="Times New Roman" w:hAnsi="Times New Roman" w:cs="Times New Roman"/>
          <w:lang w:eastAsia="ru-RU"/>
        </w:rPr>
      </w:pPr>
    </w:p>
    <w:p w14:paraId="79721A67" w14:textId="77777777" w:rsidR="00552543" w:rsidRPr="00CD2EDD" w:rsidRDefault="00552543" w:rsidP="006D451A">
      <w:pPr>
        <w:tabs>
          <w:tab w:val="left" w:pos="567"/>
        </w:tabs>
        <w:suppressAutoHyphens/>
        <w:jc w:val="right"/>
        <w:rPr>
          <w:rFonts w:ascii="Times New Roman" w:eastAsia="Times New Roman" w:hAnsi="Times New Roman" w:cs="Times New Roman"/>
          <w:lang w:eastAsia="ru-RU"/>
        </w:rPr>
      </w:pPr>
    </w:p>
    <w:p w14:paraId="36AD26DB" w14:textId="3D337090"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7" w:name="Номердог1"/>
      <w:r w:rsidRPr="00CD2EDD">
        <w:rPr>
          <w:rFonts w:ascii="Times New Roman" w:eastAsia="Arial" w:hAnsi="Times New Roman" w:cs="Times New Roman"/>
        </w:rPr>
        <w:t>____</w:t>
      </w:r>
      <w:bookmarkEnd w:id="57"/>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Исполнитель1"/>
      <w:r w:rsidRPr="00CD2EDD">
        <w:rPr>
          <w:rFonts w:ascii="Times New Roman" w:eastAsia="Times New Roman" w:hAnsi="Times New Roman" w:cs="Times New Roman"/>
          <w:lang w:eastAsia="ru-RU"/>
        </w:rPr>
        <w:t>[Исполнитель]</w:t>
      </w:r>
      <w:bookmarkEnd w:id="58"/>
      <w:r w:rsidRPr="00CD2EDD">
        <w:rPr>
          <w:rFonts w:ascii="Times New Roman" w:eastAsia="Times New Roman" w:hAnsi="Times New Roman" w:cs="Times New Roman"/>
          <w:lang w:eastAsia="ru-RU"/>
        </w:rPr>
        <w:t xml:space="preserve">, именуемое в дальнейшем «Исполнитель», в лице </w:t>
      </w:r>
      <w:bookmarkStart w:id="59" w:name="ИсполнителРук1"/>
      <w:r w:rsidRPr="00CD2EDD">
        <w:rPr>
          <w:rFonts w:ascii="Times New Roman" w:eastAsia="Times New Roman" w:hAnsi="Times New Roman" w:cs="Times New Roman"/>
          <w:lang w:eastAsia="ru-RU"/>
        </w:rPr>
        <w:t>[Руководитель исполнителя]</w:t>
      </w:r>
      <w:bookmarkEnd w:id="59"/>
      <w:r w:rsidRPr="00CD2EDD">
        <w:rPr>
          <w:rFonts w:ascii="Times New Roman" w:eastAsia="Times New Roman" w:hAnsi="Times New Roman" w:cs="Times New Roman"/>
          <w:lang w:eastAsia="ru-RU"/>
        </w:rPr>
        <w:t xml:space="preserve">, действующего на основании </w:t>
      </w:r>
      <w:bookmarkStart w:id="60" w:name="ОснованиеИсп1"/>
      <w:r w:rsidRPr="00CD2EDD">
        <w:rPr>
          <w:rFonts w:ascii="Times New Roman" w:eastAsia="Times New Roman" w:hAnsi="Times New Roman" w:cs="Times New Roman"/>
          <w:lang w:eastAsia="ru-RU"/>
        </w:rPr>
        <w:t>[Основание]</w:t>
      </w:r>
      <w:bookmarkEnd w:id="60"/>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1" w:name="Получатель1"/>
      <w:r w:rsidRPr="00CD2EDD">
        <w:rPr>
          <w:rFonts w:ascii="Times New Roman" w:eastAsia="Times New Roman" w:hAnsi="Times New Roman" w:cs="Times New Roman"/>
          <w:lang w:eastAsia="ru-RU"/>
        </w:rPr>
        <w:t>[Получатель]</w:t>
      </w:r>
      <w:bookmarkEnd w:id="61"/>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62" w:name="ПолучателРук1"/>
      <w:r w:rsidRPr="00BC682F">
        <w:rPr>
          <w:rFonts w:ascii="Times New Roman" w:eastAsia="Times New Roman" w:hAnsi="Times New Roman" w:cs="Times New Roman"/>
          <w:lang w:eastAsia="ru-RU"/>
        </w:rPr>
        <w:t>[Руководитель получателя]</w:t>
      </w:r>
      <w:bookmarkEnd w:id="62"/>
      <w:r w:rsidRPr="00BC682F">
        <w:rPr>
          <w:rFonts w:ascii="Times New Roman" w:eastAsia="Times New Roman" w:hAnsi="Times New Roman" w:cs="Times New Roman"/>
          <w:lang w:eastAsia="ru-RU"/>
        </w:rPr>
        <w:t xml:space="preserve">, действующего на основании </w:t>
      </w:r>
      <w:bookmarkStart w:id="63" w:name="ОснованиеПол1"/>
      <w:r w:rsidRPr="00BC682F">
        <w:rPr>
          <w:rFonts w:ascii="Times New Roman" w:eastAsia="Times New Roman" w:hAnsi="Times New Roman" w:cs="Times New Roman"/>
          <w:lang w:eastAsia="ru-RU"/>
        </w:rPr>
        <w:t>[Основание]</w:t>
      </w:r>
      <w:bookmarkEnd w:id="63"/>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4"/>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5"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6"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6"/>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7"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 xml:space="preserve"> (</w:t>
            </w:r>
            <w:bookmarkStart w:id="68"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8"/>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9"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9"/>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1"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2"/>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3"/>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4"/>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8A12F6"/>
    <w:multiLevelType w:val="hybridMultilevel"/>
    <w:tmpl w:val="287A4E8C"/>
    <w:lvl w:ilvl="0" w:tplc="AD4A980A">
      <w:start w:val="1"/>
      <w:numFmt w:val="decimal"/>
      <w:lvlText w:val="%1."/>
      <w:lvlJc w:val="left"/>
      <w:pPr>
        <w:ind w:left="268" w:hanging="167"/>
        <w:jc w:val="left"/>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3"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9"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3"/>
  </w:num>
  <w:num w:numId="4" w16cid:durableId="1246912238">
    <w:abstractNumId w:val="36"/>
  </w:num>
  <w:num w:numId="5" w16cid:durableId="850997169">
    <w:abstractNumId w:val="11"/>
  </w:num>
  <w:num w:numId="6" w16cid:durableId="1727560239">
    <w:abstractNumId w:val="37"/>
  </w:num>
  <w:num w:numId="7" w16cid:durableId="1470368110">
    <w:abstractNumId w:val="44"/>
  </w:num>
  <w:num w:numId="8" w16cid:durableId="1895583567">
    <w:abstractNumId w:val="5"/>
  </w:num>
  <w:num w:numId="9" w16cid:durableId="1247031269">
    <w:abstractNumId w:val="27"/>
  </w:num>
  <w:num w:numId="10" w16cid:durableId="723791874">
    <w:abstractNumId w:val="12"/>
  </w:num>
  <w:num w:numId="11" w16cid:durableId="36974686">
    <w:abstractNumId w:val="29"/>
  </w:num>
  <w:num w:numId="12" w16cid:durableId="1337999908">
    <w:abstractNumId w:val="38"/>
  </w:num>
  <w:num w:numId="13" w16cid:durableId="581455723">
    <w:abstractNumId w:val="34"/>
  </w:num>
  <w:num w:numId="14" w16cid:durableId="193545981">
    <w:abstractNumId w:val="22"/>
  </w:num>
  <w:num w:numId="15" w16cid:durableId="591862527">
    <w:abstractNumId w:val="17"/>
  </w:num>
  <w:num w:numId="16" w16cid:durableId="1525090255">
    <w:abstractNumId w:val="33"/>
  </w:num>
  <w:num w:numId="17" w16cid:durableId="1353142195">
    <w:abstractNumId w:val="8"/>
  </w:num>
  <w:num w:numId="18" w16cid:durableId="1107652944">
    <w:abstractNumId w:val="18"/>
  </w:num>
  <w:num w:numId="19" w16cid:durableId="1758166668">
    <w:abstractNumId w:val="47"/>
  </w:num>
  <w:num w:numId="20" w16cid:durableId="276106678">
    <w:abstractNumId w:val="10"/>
  </w:num>
  <w:num w:numId="21" w16cid:durableId="1064914144">
    <w:abstractNumId w:val="21"/>
  </w:num>
  <w:num w:numId="22" w16cid:durableId="9723411">
    <w:abstractNumId w:val="6"/>
  </w:num>
  <w:num w:numId="23" w16cid:durableId="1303315469">
    <w:abstractNumId w:val="41"/>
  </w:num>
  <w:num w:numId="24" w16cid:durableId="337319381">
    <w:abstractNumId w:val="14"/>
  </w:num>
  <w:num w:numId="25" w16cid:durableId="876117938">
    <w:abstractNumId w:val="30"/>
  </w:num>
  <w:num w:numId="26" w16cid:durableId="885483313">
    <w:abstractNumId w:val="26"/>
  </w:num>
  <w:num w:numId="27" w16cid:durableId="76438428">
    <w:abstractNumId w:val="28"/>
  </w:num>
  <w:num w:numId="28" w16cid:durableId="1211113678">
    <w:abstractNumId w:val="48"/>
  </w:num>
  <w:num w:numId="29" w16cid:durableId="1211459723">
    <w:abstractNumId w:val="9"/>
  </w:num>
  <w:num w:numId="30" w16cid:durableId="1732339884">
    <w:abstractNumId w:val="40"/>
  </w:num>
  <w:num w:numId="31" w16cid:durableId="117916568">
    <w:abstractNumId w:val="39"/>
  </w:num>
  <w:num w:numId="32" w16cid:durableId="1994410923">
    <w:abstractNumId w:val="35"/>
  </w:num>
  <w:num w:numId="33" w16cid:durableId="39521354">
    <w:abstractNumId w:val="49"/>
  </w:num>
  <w:num w:numId="34" w16cid:durableId="34014460">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6"/>
  </w:num>
  <w:num w:numId="36" w16cid:durableId="389576227">
    <w:abstractNumId w:val="0"/>
  </w:num>
  <w:num w:numId="37" w16cid:durableId="1825775250">
    <w:abstractNumId w:val="31"/>
  </w:num>
  <w:num w:numId="38" w16cid:durableId="72051894">
    <w:abstractNumId w:val="24"/>
  </w:num>
  <w:num w:numId="39" w16cid:durableId="1468818329">
    <w:abstractNumId w:val="43"/>
  </w:num>
  <w:num w:numId="40" w16cid:durableId="851647565">
    <w:abstractNumId w:val="16"/>
  </w:num>
  <w:num w:numId="41" w16cid:durableId="1541628742">
    <w:abstractNumId w:val="15"/>
  </w:num>
  <w:num w:numId="42" w16cid:durableId="988558522">
    <w:abstractNumId w:val="25"/>
  </w:num>
  <w:num w:numId="43" w16cid:durableId="181015856">
    <w:abstractNumId w:val="19"/>
  </w:num>
  <w:num w:numId="44" w16cid:durableId="294340404">
    <w:abstractNumId w:val="45"/>
  </w:num>
  <w:num w:numId="45" w16cid:durableId="1790781942">
    <w:abstractNumId w:val="32"/>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3"/>
  </w:num>
  <w:num w:numId="48" w16cid:durableId="861476654">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42F50"/>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1DA"/>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400A"/>
    <w:rsid w:val="00967829"/>
    <w:rsid w:val="00971CCC"/>
    <w:rsid w:val="00980CB5"/>
    <w:rsid w:val="0098552A"/>
    <w:rsid w:val="009919E2"/>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69D7"/>
    <w:rsid w:val="00B60289"/>
    <w:rsid w:val="00B62814"/>
    <w:rsid w:val="00B648FF"/>
    <w:rsid w:val="00B734B6"/>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4F6F"/>
    <w:rsid w:val="00F75772"/>
    <w:rsid w:val="00F807DA"/>
    <w:rsid w:val="00F860C7"/>
    <w:rsid w:val="00F86F88"/>
    <w:rsid w:val="00F97A21"/>
    <w:rsid w:val="00FA0644"/>
    <w:rsid w:val="00FA1101"/>
    <w:rsid w:val="00FA76B5"/>
    <w:rsid w:val="00FA77AC"/>
    <w:rsid w:val="00FA7F99"/>
    <w:rsid w:val="00FB358F"/>
    <w:rsid w:val="00FB3931"/>
    <w:rsid w:val="00FB3A5F"/>
    <w:rsid w:val="00FB4322"/>
    <w:rsid w:val="00FB5E7B"/>
    <w:rsid w:val="00FC74B6"/>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3%2F151&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2298</TotalTime>
  <Pages>15</Pages>
  <Words>5930</Words>
  <Characters>33807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143</cp:revision>
  <cp:lastPrinted>2023-04-17T05:52:00Z</cp:lastPrinted>
  <dcterms:created xsi:type="dcterms:W3CDTF">2021-07-27T07:59:00Z</dcterms:created>
  <dcterms:modified xsi:type="dcterms:W3CDTF">2023-06-14T05:03:00Z</dcterms:modified>
</cp:coreProperties>
</file>